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730" w:rsidRPr="00620F02" w:rsidRDefault="00643B54">
      <w:pPr>
        <w:pBdr>
          <w:bottom w:val="single" w:sz="12" w:space="1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3.4pt;height:50.7pt" fillcolor="#4f81bd">
            <v:stroke r:id="rId8" o:title=""/>
            <v:shadow color="#868686"/>
            <v:textpath style="font-family:&quot;Arial Black&quot;;v-text-kern:t" trim="t" fitpath="t" string="Большеврудский вестник"/>
          </v:shape>
        </w:pict>
      </w:r>
    </w:p>
    <w:p w:rsidR="004A0730" w:rsidRPr="00620F02" w:rsidRDefault="00285E4C">
      <w:pPr>
        <w:tabs>
          <w:tab w:val="left" w:pos="3735"/>
        </w:tabs>
        <w:jc w:val="right"/>
        <w:rPr>
          <w:i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18.5pt;width:117pt;height:109.45pt;z-index:-1" wrapcoords="-100 0 -100 21493 21600 21493 21600 0 -100 0" o:allowoverlap="f">
            <v:imagedata r:id="rId9" o:title=""/>
            <w10:wrap type="tight"/>
          </v:shape>
        </w:pict>
      </w:r>
      <w:r w:rsidR="004A0730" w:rsidRPr="00620F02">
        <w:rPr>
          <w:i/>
        </w:rPr>
        <w:t>ПЕРИОДИЧЕСКОЕ ПЕЧАТНОЕ ИЗДАНИЕ СОВЕТА ДЕПУТАТОВ И АДМИНИСТРАЦИИ МУНИЦИПАЛЬНОГО ОБРАЗОВАНИЯ БОЛЬШЕВРУДСКОЕ СЕЛЬСКОЕ ПОСЕЛЕНИЕ ВОЛОСОВСКОГО МУНИЦИПАЛЬНОГО РАЙОНА</w:t>
      </w:r>
    </w:p>
    <w:p w:rsidR="004A0730" w:rsidRPr="00620F02" w:rsidRDefault="004A0730">
      <w:pPr>
        <w:tabs>
          <w:tab w:val="left" w:pos="3735"/>
        </w:tabs>
        <w:jc w:val="right"/>
        <w:rPr>
          <w:i/>
        </w:rPr>
      </w:pPr>
      <w:r w:rsidRPr="00620F02">
        <w:rPr>
          <w:i/>
        </w:rPr>
        <w:t>ЛЕНИНГРАДСКОЙ ОБЛАСТИ</w:t>
      </w:r>
    </w:p>
    <w:p w:rsidR="00385540" w:rsidRDefault="004A0730">
      <w:pPr>
        <w:pBdr>
          <w:bottom w:val="single" w:sz="12" w:space="23" w:color="auto"/>
        </w:pBdr>
        <w:ind w:left="3600"/>
        <w:jc w:val="right"/>
        <w:rPr>
          <w:color w:val="C00000"/>
          <w:sz w:val="40"/>
          <w:szCs w:val="40"/>
        </w:rPr>
      </w:pPr>
      <w:r w:rsidRPr="00620F02">
        <w:rPr>
          <w:color w:val="C00000"/>
          <w:sz w:val="40"/>
          <w:szCs w:val="40"/>
        </w:rPr>
        <w:t xml:space="preserve">№ </w:t>
      </w:r>
      <w:r w:rsidR="00816894">
        <w:rPr>
          <w:color w:val="C00000"/>
          <w:sz w:val="40"/>
          <w:szCs w:val="40"/>
        </w:rPr>
        <w:t>6</w:t>
      </w:r>
    </w:p>
    <w:p w:rsidR="004A0730" w:rsidRPr="00620F02" w:rsidRDefault="00344799">
      <w:pPr>
        <w:pBdr>
          <w:bottom w:val="single" w:sz="12" w:space="23" w:color="auto"/>
        </w:pBdr>
        <w:ind w:left="3600"/>
        <w:jc w:val="right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>5 апреля</w:t>
      </w:r>
    </w:p>
    <w:p w:rsidR="004A0730" w:rsidRPr="00620F02" w:rsidRDefault="004A0730">
      <w:pPr>
        <w:pBdr>
          <w:bottom w:val="single" w:sz="12" w:space="23" w:color="auto"/>
        </w:pBdr>
        <w:ind w:left="3600"/>
        <w:jc w:val="right"/>
        <w:rPr>
          <w:i/>
          <w:color w:val="C00000"/>
          <w:sz w:val="28"/>
          <w:szCs w:val="28"/>
        </w:rPr>
      </w:pPr>
      <w:r w:rsidRPr="00620F02">
        <w:rPr>
          <w:i/>
          <w:color w:val="C00000"/>
          <w:sz w:val="28"/>
          <w:szCs w:val="28"/>
        </w:rPr>
        <w:t>Издается с 24 марта 2017 года</w:t>
      </w:r>
    </w:p>
    <w:p w:rsidR="004A0730" w:rsidRPr="00620F02" w:rsidRDefault="004A0730">
      <w:pPr>
        <w:pBdr>
          <w:bottom w:val="single" w:sz="12" w:space="23" w:color="auto"/>
        </w:pBdr>
        <w:ind w:left="3600"/>
        <w:jc w:val="right"/>
        <w:rPr>
          <w:i/>
          <w:color w:val="C00000"/>
          <w:sz w:val="28"/>
          <w:szCs w:val="28"/>
        </w:rPr>
      </w:pPr>
      <w:r w:rsidRPr="00620F02">
        <w:rPr>
          <w:i/>
          <w:color w:val="C00000"/>
          <w:sz w:val="28"/>
          <w:szCs w:val="28"/>
        </w:rPr>
        <w:t>дер. Большая Вруда</w:t>
      </w:r>
    </w:p>
    <w:p w:rsidR="004A0730" w:rsidRPr="00620F02" w:rsidRDefault="004A0730">
      <w:pPr>
        <w:tabs>
          <w:tab w:val="left" w:pos="2868"/>
        </w:tabs>
        <w:rPr>
          <w:i/>
          <w:sz w:val="28"/>
          <w:szCs w:val="28"/>
        </w:rPr>
        <w:sectPr w:rsidR="004A0730" w:rsidRPr="00620F02">
          <w:headerReference w:type="default" r:id="rId10"/>
          <w:footerReference w:type="default" r:id="rId11"/>
          <w:footerReference w:type="first" r:id="rId12"/>
          <w:pgSz w:w="11906" w:h="16838" w:code="9"/>
          <w:pgMar w:top="357" w:right="567" w:bottom="851" w:left="539" w:header="709" w:footer="261" w:gutter="0"/>
          <w:cols w:space="708"/>
          <w:docGrid w:linePitch="360"/>
        </w:sectPr>
      </w:pPr>
    </w:p>
    <w:p w:rsidR="004A0730" w:rsidRPr="00AE0D56" w:rsidRDefault="00BB2945">
      <w:pPr>
        <w:jc w:val="center"/>
        <w:rPr>
          <w:b/>
          <w:i/>
          <w:color w:val="0070C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lastRenderedPageBreak/>
        <w:t>Постановления</w:t>
      </w:r>
    </w:p>
    <w:p w:rsidR="004A0730" w:rsidRPr="00A5117C" w:rsidRDefault="004A0730">
      <w:pPr>
        <w:pBdr>
          <w:bottom w:val="single" w:sz="12" w:space="0" w:color="auto"/>
        </w:pBdr>
        <w:jc w:val="center"/>
        <w:rPr>
          <w:b/>
          <w:i/>
          <w:color w:val="0070C0"/>
          <w:sz w:val="28"/>
          <w:szCs w:val="28"/>
        </w:rPr>
      </w:pPr>
    </w:p>
    <w:p w:rsidR="004A0730" w:rsidRPr="00620F02" w:rsidRDefault="004A0730" w:rsidP="00256538">
      <w:pPr>
        <w:jc w:val="center"/>
        <w:rPr>
          <w:i/>
          <w:sz w:val="28"/>
          <w:szCs w:val="28"/>
        </w:rPr>
      </w:pPr>
    </w:p>
    <w:p w:rsidR="00E62EF8" w:rsidRPr="00620F02" w:rsidRDefault="00E62EF8" w:rsidP="00256538">
      <w:pPr>
        <w:jc w:val="center"/>
        <w:rPr>
          <w:sz w:val="28"/>
          <w:szCs w:val="28"/>
        </w:rPr>
        <w:sectPr w:rsidR="00E62EF8" w:rsidRPr="00620F02">
          <w:type w:val="continuous"/>
          <w:pgSz w:w="11906" w:h="16838"/>
          <w:pgMar w:top="360" w:right="566" w:bottom="1134" w:left="540" w:header="708" w:footer="263" w:gutter="0"/>
          <w:cols w:space="312"/>
          <w:docGrid w:linePitch="360"/>
        </w:sectPr>
      </w:pPr>
    </w:p>
    <w:p w:rsidR="00BB2945" w:rsidRPr="00816894" w:rsidRDefault="00BB2945" w:rsidP="00BB2945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816894">
        <w:rPr>
          <w:b/>
          <w:bCs/>
          <w:kern w:val="32"/>
          <w:sz w:val="16"/>
          <w:szCs w:val="16"/>
          <w:lang w:bidi="ru-RU"/>
        </w:rPr>
        <w:lastRenderedPageBreak/>
        <w:t>АДМИНИСТРАЦИЯ</w:t>
      </w:r>
    </w:p>
    <w:p w:rsidR="00BB2945" w:rsidRPr="00816894" w:rsidRDefault="00BB2945" w:rsidP="00BB2945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816894">
        <w:rPr>
          <w:b/>
          <w:bCs/>
          <w:kern w:val="32"/>
          <w:sz w:val="16"/>
          <w:szCs w:val="16"/>
          <w:lang w:bidi="ru-RU"/>
        </w:rPr>
        <w:t>МУНИЦИПАЛЬНОГО ОБРАЗОВАНИЯ</w:t>
      </w:r>
    </w:p>
    <w:p w:rsidR="00BB2945" w:rsidRPr="00816894" w:rsidRDefault="00BB2945" w:rsidP="00BB2945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816894">
        <w:rPr>
          <w:b/>
          <w:bCs/>
          <w:kern w:val="32"/>
          <w:sz w:val="16"/>
          <w:szCs w:val="16"/>
          <w:lang w:bidi="ru-RU"/>
        </w:rPr>
        <w:t>БОЛЬШЕВРУДСКОЕ СЕЛЬСКОЕ ПОСЕЛЕНИЕ</w:t>
      </w:r>
    </w:p>
    <w:p w:rsidR="00BB2945" w:rsidRPr="00816894" w:rsidRDefault="00BB2945" w:rsidP="00BB2945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816894">
        <w:rPr>
          <w:b/>
          <w:bCs/>
          <w:kern w:val="32"/>
          <w:sz w:val="16"/>
          <w:szCs w:val="16"/>
          <w:lang w:bidi="ru-RU"/>
        </w:rPr>
        <w:t>ВОЛОСОВСКОГО МУНИЦИПАЛЬНОГО РАЙОНА</w:t>
      </w:r>
    </w:p>
    <w:p w:rsidR="00BB2945" w:rsidRPr="00816894" w:rsidRDefault="00BB2945" w:rsidP="00BB2945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816894">
        <w:rPr>
          <w:b/>
          <w:bCs/>
          <w:kern w:val="32"/>
          <w:sz w:val="16"/>
          <w:szCs w:val="16"/>
          <w:lang w:bidi="ru-RU"/>
        </w:rPr>
        <w:t>ЛЕНИНГРАДСКОЙ ОБЛАСТИ</w:t>
      </w:r>
    </w:p>
    <w:p w:rsidR="00BB2945" w:rsidRPr="00816894" w:rsidRDefault="00BB2945" w:rsidP="00BB2945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</w:p>
    <w:p w:rsidR="00BB2945" w:rsidRPr="00816894" w:rsidRDefault="00BB2945" w:rsidP="00BB2945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816894">
        <w:rPr>
          <w:b/>
          <w:bCs/>
          <w:kern w:val="32"/>
          <w:sz w:val="16"/>
          <w:szCs w:val="16"/>
          <w:lang w:bidi="ru-RU"/>
        </w:rPr>
        <w:t>ПОСТАНОВЛЕНИЕ</w:t>
      </w:r>
    </w:p>
    <w:p w:rsidR="009F47AB" w:rsidRPr="00816894" w:rsidRDefault="009F47AB" w:rsidP="009F47AB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</w:p>
    <w:p w:rsidR="00816894" w:rsidRPr="00816894" w:rsidRDefault="00816894" w:rsidP="00816894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816894">
        <w:rPr>
          <w:b/>
          <w:bCs/>
          <w:kern w:val="32"/>
          <w:sz w:val="16"/>
          <w:szCs w:val="16"/>
          <w:lang w:bidi="ru-RU"/>
        </w:rPr>
        <w:t>от 29.03.2023 года № 86</w:t>
      </w:r>
    </w:p>
    <w:p w:rsidR="00816894" w:rsidRPr="00816894" w:rsidRDefault="00816894" w:rsidP="00816894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</w:p>
    <w:p w:rsidR="00816894" w:rsidRPr="00486692" w:rsidRDefault="00816894" w:rsidP="00816894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486692">
        <w:rPr>
          <w:b/>
          <w:bCs/>
          <w:kern w:val="32"/>
          <w:sz w:val="16"/>
          <w:szCs w:val="16"/>
          <w:lang w:bidi="ru-RU"/>
        </w:rPr>
        <w:t>ПОСТАНОВЛЕНИЕ</w:t>
      </w:r>
    </w:p>
    <w:p w:rsidR="00816894" w:rsidRPr="00486692" w:rsidRDefault="00816894" w:rsidP="00816894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486692">
        <w:rPr>
          <w:b/>
          <w:bCs/>
          <w:kern w:val="32"/>
          <w:sz w:val="16"/>
          <w:szCs w:val="16"/>
          <w:lang w:bidi="ru-RU"/>
        </w:rPr>
        <w:t>О мерах по предупреждению и тушению пожаров на территории муниципального образования Большеврудское сельское поселение Волосовского муниципального района Ленинградской области в   весенне-летний пожароопасный период 2023 года</w:t>
      </w:r>
    </w:p>
    <w:p w:rsidR="00816894" w:rsidRPr="00816894" w:rsidRDefault="00816894" w:rsidP="00816894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ab/>
        <w:t>В соответствии с Федеральным законом №69 от 21.12.1994 года «О пожарной безопасности», Федеральным законом № 131-ФЗ от 06.10.2003  «Об общих принципах местного самоуправления в Российской Федерации», в связи с наступлением весенне-летнего пожароопасного периода, в целях обеспечения пожарной безопасности и защиты населенных пунктов, а также объектов от лесных и торфяных пожаров и создания условий для успешного предупреждения и тушения пожаров и возгораний на территории муниципального образования Большеврудское сельское поселение Волосовского муниципального района Ленинградской области ПОСТАНОВЛЯЕТ: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1.</w:t>
      </w:r>
      <w:r w:rsidRPr="00816894">
        <w:rPr>
          <w:bCs/>
          <w:kern w:val="32"/>
          <w:sz w:val="16"/>
          <w:szCs w:val="16"/>
          <w:lang w:bidi="ru-RU"/>
        </w:rPr>
        <w:tab/>
        <w:t xml:space="preserve">Обеспечить своевременное принятие мер по запрету палов растительности на землях всех категорий, в том числе на землях запаса и неиспользуемых землях сельскохозяйственного назначения. При несанкционированных поджогах – обеспечить предусмотренный комплекс мер по безопасному тушению. 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2.</w:t>
      </w:r>
      <w:r w:rsidRPr="00816894">
        <w:rPr>
          <w:bCs/>
          <w:kern w:val="32"/>
          <w:sz w:val="16"/>
          <w:szCs w:val="16"/>
          <w:lang w:bidi="ru-RU"/>
        </w:rPr>
        <w:tab/>
        <w:t xml:space="preserve">После схода снежного покрова обеспечить выполнение п.73 Правил противопожарного режима в Российской Федерации, утвержденных Постановлением Правительства РФ от 16.09.2020 №1479, всеми предприятиями, организациями, находящимися на территории муниципального образования Большеврудское сельское поселение, гражданами, владеющими, пользующимися и (или) распоряжающимися территорией, прилегающей к лесу. Потребовать провести противопожарные мероприятия в соответствии с указанным пунктом Правил. 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3.</w:t>
      </w:r>
      <w:r w:rsidRPr="00816894">
        <w:rPr>
          <w:bCs/>
          <w:kern w:val="32"/>
          <w:sz w:val="16"/>
          <w:szCs w:val="16"/>
          <w:lang w:bidi="ru-RU"/>
        </w:rPr>
        <w:tab/>
        <w:t>Провести ревизию наличия и состояния наружного противопожарного водоснабжения на территории населенных пунктов и организаций, находящихся на территории муниципального образования Большеврудское сельское поселение. Принять меры по приведению наружного противопожарного водоснабжения в рабочее состояние.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4.</w:t>
      </w:r>
      <w:r w:rsidRPr="00816894">
        <w:rPr>
          <w:bCs/>
          <w:kern w:val="32"/>
          <w:sz w:val="16"/>
          <w:szCs w:val="16"/>
          <w:lang w:bidi="ru-RU"/>
        </w:rPr>
        <w:tab/>
        <w:t>Принять меры по поддержанию в населенных пунктах в надлежащем состоянии пожарных водоемов, по организации подъезда пожарных автомобилей к естественным (природным) водоемам и забору воды в весенне-летний период.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5.</w:t>
      </w:r>
      <w:r w:rsidRPr="00816894">
        <w:rPr>
          <w:bCs/>
          <w:kern w:val="32"/>
          <w:sz w:val="16"/>
          <w:szCs w:val="16"/>
          <w:lang w:bidi="ru-RU"/>
        </w:rPr>
        <w:tab/>
        <w:t xml:space="preserve">Организовать в населенных пунктах сходы с жителями, довести до населения информацию о мерах пожарной безопасности при </w:t>
      </w:r>
      <w:r w:rsidRPr="00816894">
        <w:rPr>
          <w:bCs/>
          <w:kern w:val="32"/>
          <w:sz w:val="16"/>
          <w:szCs w:val="16"/>
          <w:lang w:bidi="ru-RU"/>
        </w:rPr>
        <w:lastRenderedPageBreak/>
        <w:t>использовании печей, бытовых электронагревательных приборов, о правилах использования газовых плит и других правил пожарной безопасности.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6.</w:t>
      </w:r>
      <w:r w:rsidRPr="00816894">
        <w:rPr>
          <w:bCs/>
          <w:kern w:val="32"/>
          <w:sz w:val="16"/>
          <w:szCs w:val="16"/>
          <w:lang w:bidi="ru-RU"/>
        </w:rPr>
        <w:tab/>
        <w:t>Принять меры по изготовлению и размещению в местах с массовым пребыванием людей информационных стендов или баннеров на противопожарную тему. Обеспечить размещение на официальных сайтах материалов и НПА по пожарной безопасности.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7.</w:t>
      </w:r>
      <w:r w:rsidRPr="00816894">
        <w:rPr>
          <w:bCs/>
          <w:kern w:val="32"/>
          <w:sz w:val="16"/>
          <w:szCs w:val="16"/>
          <w:lang w:bidi="ru-RU"/>
        </w:rPr>
        <w:tab/>
        <w:t>Организовать проведение комиссионных рейдов с привлечением старост населенных пунктов, в т. ч. проверке временных, бесхозных жилых строений, мест возможного проживания лиц без определенного места жительства, склонных к правонарушениям в области пожарной безопасности, а также неблагополучных семей.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8.</w:t>
      </w:r>
      <w:r w:rsidRPr="00816894">
        <w:rPr>
          <w:bCs/>
          <w:kern w:val="32"/>
          <w:sz w:val="16"/>
          <w:szCs w:val="16"/>
          <w:lang w:bidi="ru-RU"/>
        </w:rPr>
        <w:tab/>
        <w:t>Совместно со старостами населенных пунктов и добровольной пожарной дружиной провести проверки противопожарного состояния населенных пунктов и принять меры к устранению недостатков, обратив особое внимание на: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 xml:space="preserve">      - наличие и доступность для пожарной техники источников противопожарного водоснабжения (водоемов, прудов, водонапорных башен);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 xml:space="preserve">     - наличие ручного противопожарного инвентаря и средств первичного пожаротушения;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 xml:space="preserve">     - исправность телефонной связи и звуковой сигнализации для оповещения людей о пожаре;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 xml:space="preserve">      - состояние дорог и проездов, а также наличие указателей размещения водоисточников, улиц, номеров домов.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9. Обеспечить выполнение жителями населенных пунктов постановления Правительства Ленинградской области №336 от 12.12.2006 года, о необходимости наличия первичных средств пожаротушения и противопожарного инвентаря на приусадебных участках, строениях и постройках в соответствии с Перечнем первичных средств пожаротушения и противопожарного инвентаря для помещений и строений, принадлежащих гражданам.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10. Совместно с руководителями организаций, находящихся на территории муниципального образования Большеврудское сельское поселение, разработать План привлечения пожарной и приспособленной техники организаций, а также членов добровольных пожарных дружин или звеньев для предупреждения и ликвидации пожаров на территории поселения, в порядке проведения социально значимых работ в соответствии с положениями ст. 17 ФЗ №131 от 06.10.2003 года «Об общих принципах организации местного самоуправления в Российской Федерации».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11. Организовать проведение в населенных пунктах уборки сухой растительности и мусора с дворовых и прилегающих к ним территорий. Организовать вывоз мусора, не допускать сжигания и складирования мусора.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12. Организовать проведение мероприятий по защите от распространения возможных лесных и торфяных пожаров на конкретные населенные пункты (создание минерализованных полос, опашку, посадку деревьев лиственных пород), где существует данная угроза.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13. Провести работу по проверке готовности имеющихся мотопомп и воздуходувок, провести обучение мотористов пожарных мотопомп.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 xml:space="preserve">14. В пожарный период, при условиях сухой, жаркой и ветреной погоды </w:t>
      </w:r>
      <w:r w:rsidRPr="00816894">
        <w:rPr>
          <w:bCs/>
          <w:kern w:val="32"/>
          <w:sz w:val="16"/>
          <w:szCs w:val="16"/>
          <w:lang w:bidi="ru-RU"/>
        </w:rPr>
        <w:lastRenderedPageBreak/>
        <w:t>(при получении штормовых предупреждений) необходимо: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- своевременно вводить запрет на разведение костров, топку печей и котельных установок на твердом топливе.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 xml:space="preserve">      В случае наступления периода высокой пожарной опасности: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- обеспечить своевременное введение особого противопожарного режима с ограничением посещения лесов гражданами и въезда в леса транспортных средств;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- организовать патрулирование территорий населенных пунктов силами местного населения и добровольных пожарных дружин, волонтеров с первичными средствами пожаротушения.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 xml:space="preserve">15. В случае повышения пожарной опасности населенных пунктов своевременно информировать главу администрации муниципального образования Большеврудское сельское поселение (через Единую Дежурно-Диспетчерскую Службу (ЕДДС)) телефон 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8-(81373)-23-190 и принимать решение о возможности введения на территории сельского поселения особого противопожарного режима в соответствии со статьей 30 Закона РФ №69-ФЗ «О пожарной безопасности».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16. Организовать и обеспечить проведение практических занятий по обучению ответственных должностных лиц навыкам эвакуации людей в случае возникновения пожара, в том числе природного. Определить места дислокации пунктов временного размещения эвакуируемого населения и обеспечить их надлежащее содержание.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17. До наступления пожароопасного периода организовать взаимодействие с Волосовским лесничеством – филиалом ЛОГКУ «Ленобллес»: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- по реализации контрольных мероприятий за своевременной очисткой от сухой травянистой растительности, мусора и других горючих материалов, прокладке минерализованных (противопожарных) полос на землях, прилегающих к лесным насаждениям в соответствии с постановлением Правительства Российской Федерации от 18.08.2016 №807;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- с целью привлечения их специализированной техники для опашки полей со стороны населенных пунктов, подверженных угрозе лесных пожаров, и тушения неконтролируемого пала.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18. Создать комиссию для проведения мероприятий по определению границ (мест) опашки населенных пунктов, граничащих с лесными массивами, с участием лесничих Волосовского лесничества и собственников (арендаторов), пользователей земельных участков, владельцев паевых земель, прилегающих к лесу и определить границы опашки с выездом (выходом) на место.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19. Рассмотреть вопрос по установке в муниципальных объектах пожарной сигнализации (АПС) с выводом ее на пульт управления в филиал ОГПС Волосовского района ГКУ «Леноблпожспас».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20. Актуализировать списки правообладателей земельных участков (собственники земельных участков, землепользователи, землевладельцы и арендаторы земельных участков) сельскохозяйственного назначения и направить их в ОНД и ПР Волосовского района.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21. В бюджете муниципального образования Большеврудское сельское поселение предусмотреть средства для оборудования муниципальных квартир (домов) с высокой пожарной опасностью, в которых проживают многодетные семьи, семьи, находящиеся в трудной жизненной ситуации, автономными пожарными извещателями.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22. Опубликовать настоящее постановление в газете «Большеврудский вестник» и на официальном сайте муниципального образования Большеврудское сельское поселение Волосовского муниципального района Ленинградской области в информационно-телекоммуникационной сети «Интернет».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23. Настоящее постановление вступает в силу после его официального опубликования (обнародования).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24. Контроль за исполнением данного постановления оставляю за собой.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И.о. главы администрации МО</w:t>
      </w:r>
    </w:p>
    <w:p w:rsidR="00816894" w:rsidRPr="00816894" w:rsidRDefault="00816894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816894">
        <w:rPr>
          <w:bCs/>
          <w:kern w:val="32"/>
          <w:sz w:val="16"/>
          <w:szCs w:val="16"/>
          <w:lang w:bidi="ru-RU"/>
        </w:rPr>
        <w:t>Большеврудское сельское поселение</w:t>
      </w:r>
      <w:r>
        <w:rPr>
          <w:bCs/>
          <w:kern w:val="32"/>
          <w:sz w:val="16"/>
          <w:szCs w:val="16"/>
          <w:lang w:bidi="ru-RU"/>
        </w:rPr>
        <w:t xml:space="preserve">                  </w:t>
      </w:r>
      <w:r w:rsidRPr="00816894">
        <w:rPr>
          <w:bCs/>
          <w:kern w:val="32"/>
          <w:sz w:val="16"/>
          <w:szCs w:val="16"/>
          <w:lang w:bidi="ru-RU"/>
        </w:rPr>
        <w:t xml:space="preserve">           М.А. Герейханов</w:t>
      </w:r>
    </w:p>
    <w:p w:rsidR="009F47AB" w:rsidRDefault="009F47AB" w:rsidP="0081689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</w:p>
    <w:p w:rsidR="009F47AB" w:rsidRPr="00486692" w:rsidRDefault="009F47AB" w:rsidP="00BB2945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</w:p>
    <w:p w:rsidR="005B4793" w:rsidRPr="00486692" w:rsidRDefault="005B4793" w:rsidP="005B4793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486692">
        <w:rPr>
          <w:b/>
          <w:bCs/>
          <w:kern w:val="32"/>
          <w:sz w:val="16"/>
          <w:szCs w:val="16"/>
          <w:lang w:bidi="ru-RU"/>
        </w:rPr>
        <w:t>АДМИНИСТРАЦИЯ</w:t>
      </w:r>
    </w:p>
    <w:p w:rsidR="005B4793" w:rsidRPr="00486692" w:rsidRDefault="005B4793" w:rsidP="005B4793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486692">
        <w:rPr>
          <w:b/>
          <w:bCs/>
          <w:kern w:val="32"/>
          <w:sz w:val="16"/>
          <w:szCs w:val="16"/>
          <w:lang w:bidi="ru-RU"/>
        </w:rPr>
        <w:t>МУНИЦИПАЛЬНОГО ОБРАЗОВАНИЯ</w:t>
      </w:r>
    </w:p>
    <w:p w:rsidR="005B4793" w:rsidRPr="00486692" w:rsidRDefault="005B4793" w:rsidP="005B4793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486692">
        <w:rPr>
          <w:b/>
          <w:bCs/>
          <w:kern w:val="32"/>
          <w:sz w:val="16"/>
          <w:szCs w:val="16"/>
          <w:lang w:bidi="ru-RU"/>
        </w:rPr>
        <w:t>БОЛЬШЕВРУДСКОЕ СЕЛЬСКОЕ ПОСЕЛЕНИЕ</w:t>
      </w:r>
    </w:p>
    <w:p w:rsidR="005B4793" w:rsidRPr="00486692" w:rsidRDefault="005B4793" w:rsidP="005B4793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486692">
        <w:rPr>
          <w:b/>
          <w:bCs/>
          <w:kern w:val="32"/>
          <w:sz w:val="16"/>
          <w:szCs w:val="16"/>
          <w:lang w:bidi="ru-RU"/>
        </w:rPr>
        <w:t>ВОЛОСОВСКОГО МУНИЦИПАЛЬНОГО РАЙОНА</w:t>
      </w:r>
    </w:p>
    <w:p w:rsidR="005B4793" w:rsidRPr="00486692" w:rsidRDefault="005B4793" w:rsidP="005B4793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486692">
        <w:rPr>
          <w:b/>
          <w:bCs/>
          <w:kern w:val="32"/>
          <w:sz w:val="16"/>
          <w:szCs w:val="16"/>
          <w:lang w:bidi="ru-RU"/>
        </w:rPr>
        <w:t>ЛЕНИНГРАДСКОЙ ОБЛАСТИ</w:t>
      </w:r>
    </w:p>
    <w:p w:rsidR="005B4793" w:rsidRPr="00486692" w:rsidRDefault="005B4793" w:rsidP="005B4793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</w:p>
    <w:p w:rsidR="005B4793" w:rsidRPr="00486692" w:rsidRDefault="005B4793" w:rsidP="005B4793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486692">
        <w:rPr>
          <w:b/>
          <w:bCs/>
          <w:kern w:val="32"/>
          <w:sz w:val="16"/>
          <w:szCs w:val="16"/>
          <w:lang w:bidi="ru-RU"/>
        </w:rPr>
        <w:t>от 29.03.2023 года № 87</w:t>
      </w:r>
    </w:p>
    <w:p w:rsidR="005B4793" w:rsidRPr="00486692" w:rsidRDefault="005B4793" w:rsidP="005B4793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</w:p>
    <w:p w:rsidR="005B4793" w:rsidRPr="00486692" w:rsidRDefault="005B4793" w:rsidP="005B4793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486692">
        <w:rPr>
          <w:b/>
          <w:bCs/>
          <w:kern w:val="32"/>
          <w:sz w:val="16"/>
          <w:szCs w:val="16"/>
          <w:lang w:bidi="ru-RU"/>
        </w:rPr>
        <w:t>ПОСТАНОВЛЕНИЕ</w:t>
      </w:r>
    </w:p>
    <w:tbl>
      <w:tblPr>
        <w:tblpPr w:leftFromText="180" w:rightFromText="180" w:vertAnchor="text" w:horzAnchor="margin" w:tblpY="11"/>
        <w:tblW w:w="0" w:type="auto"/>
        <w:tblLayout w:type="fixed"/>
        <w:tblLook w:val="04A0" w:firstRow="1" w:lastRow="0" w:firstColumn="1" w:lastColumn="0" w:noHBand="0" w:noVBand="1"/>
      </w:tblPr>
      <w:tblGrid>
        <w:gridCol w:w="5285"/>
      </w:tblGrid>
      <w:tr w:rsidR="005B4793" w:rsidRPr="00486692" w:rsidTr="00486692">
        <w:trPr>
          <w:trHeight w:val="709"/>
        </w:trPr>
        <w:tc>
          <w:tcPr>
            <w:tcW w:w="5285" w:type="dxa"/>
            <w:hideMark/>
          </w:tcPr>
          <w:p w:rsidR="005B4793" w:rsidRPr="00486692" w:rsidRDefault="005B4793" w:rsidP="005B4793">
            <w:pPr>
              <w:widowControl w:val="0"/>
              <w:autoSpaceDE w:val="0"/>
              <w:autoSpaceDN w:val="0"/>
              <w:jc w:val="center"/>
              <w:rPr>
                <w:b/>
                <w:bCs/>
                <w:kern w:val="32"/>
                <w:sz w:val="16"/>
                <w:szCs w:val="16"/>
                <w:lang w:bidi="ru-RU"/>
              </w:rPr>
            </w:pPr>
            <w:r w:rsidRPr="00486692">
              <w:rPr>
                <w:b/>
                <w:bCs/>
                <w:kern w:val="32"/>
                <w:sz w:val="16"/>
                <w:szCs w:val="16"/>
                <w:lang w:bidi="ru-RU"/>
              </w:rPr>
              <w:t>О проведении мероприятий по благоустройству и улучшению санитарного состояния населенных пунктов муниципального образования Большеврудское сельское поселение</w:t>
            </w:r>
          </w:p>
          <w:p w:rsidR="005B4793" w:rsidRPr="00486692" w:rsidRDefault="005B4793" w:rsidP="005B4793">
            <w:pPr>
              <w:widowControl w:val="0"/>
              <w:autoSpaceDE w:val="0"/>
              <w:autoSpaceDN w:val="0"/>
              <w:jc w:val="center"/>
              <w:rPr>
                <w:b/>
                <w:bCs/>
                <w:kern w:val="32"/>
                <w:sz w:val="16"/>
                <w:szCs w:val="16"/>
                <w:lang w:bidi="ru-RU"/>
              </w:rPr>
            </w:pPr>
            <w:r w:rsidRPr="00486692">
              <w:rPr>
                <w:b/>
                <w:bCs/>
                <w:kern w:val="32"/>
                <w:sz w:val="16"/>
                <w:szCs w:val="16"/>
                <w:lang w:bidi="ru-RU"/>
              </w:rPr>
              <w:t>Волосовского муниципального района Ленинградской области</w:t>
            </w:r>
          </w:p>
          <w:p w:rsidR="005B4793" w:rsidRPr="00486692" w:rsidRDefault="005B4793" w:rsidP="005B4793">
            <w:pPr>
              <w:widowControl w:val="0"/>
              <w:autoSpaceDE w:val="0"/>
              <w:autoSpaceDN w:val="0"/>
              <w:jc w:val="center"/>
              <w:rPr>
                <w:b/>
                <w:bCs/>
                <w:kern w:val="32"/>
                <w:sz w:val="16"/>
                <w:szCs w:val="16"/>
                <w:lang w:bidi="ru-RU"/>
              </w:rPr>
            </w:pPr>
            <w:r w:rsidRPr="00486692">
              <w:rPr>
                <w:b/>
                <w:bCs/>
                <w:kern w:val="32"/>
                <w:sz w:val="16"/>
                <w:szCs w:val="16"/>
                <w:lang w:bidi="ru-RU"/>
              </w:rPr>
              <w:t xml:space="preserve"> в 2023 году.</w:t>
            </w:r>
          </w:p>
        </w:tc>
      </w:tr>
    </w:tbl>
    <w:p w:rsidR="005B4793" w:rsidRPr="005B4793" w:rsidRDefault="005B4793" w:rsidP="005B4793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</w:p>
    <w:p w:rsidR="005B4793" w:rsidRPr="005B4793" w:rsidRDefault="005B4793" w:rsidP="005B4793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5B4793">
        <w:rPr>
          <w:bCs/>
          <w:kern w:val="32"/>
          <w:sz w:val="16"/>
          <w:szCs w:val="16"/>
          <w:lang w:bidi="ru-RU"/>
        </w:rPr>
        <w:t xml:space="preserve">В целях повышения уровня благоустройства и санитарного состояния общественных и дворовых территорий, памятных мест, воинских захоронений на территории Большеврудского сельского поселения, а также привлечения жителей к уборке территорий и массовой посадке зеленых насаждений по месту жительства и работы, администрация </w:t>
      </w:r>
      <w:r w:rsidRPr="005B4793">
        <w:rPr>
          <w:bCs/>
          <w:kern w:val="32"/>
          <w:sz w:val="16"/>
          <w:szCs w:val="16"/>
          <w:lang w:bidi="ru-RU"/>
        </w:rPr>
        <w:lastRenderedPageBreak/>
        <w:t>муниципального образования Большеврудское сельское поселение ПОСТАНОВЛЯЕТ:</w:t>
      </w:r>
    </w:p>
    <w:p w:rsidR="005B4793" w:rsidRPr="005B4793" w:rsidRDefault="005B4793" w:rsidP="005B4793">
      <w:pPr>
        <w:widowControl w:val="0"/>
        <w:numPr>
          <w:ilvl w:val="0"/>
          <w:numId w:val="23"/>
        </w:numPr>
        <w:autoSpaceDE w:val="0"/>
        <w:autoSpaceDN w:val="0"/>
        <w:ind w:left="0" w:firstLine="0"/>
        <w:jc w:val="both"/>
        <w:rPr>
          <w:bCs/>
          <w:kern w:val="32"/>
          <w:sz w:val="16"/>
          <w:szCs w:val="16"/>
          <w:lang w:bidi="ru-RU"/>
        </w:rPr>
      </w:pPr>
      <w:r w:rsidRPr="005B4793">
        <w:rPr>
          <w:bCs/>
          <w:kern w:val="32"/>
          <w:sz w:val="16"/>
          <w:szCs w:val="16"/>
          <w:lang w:bidi="ru-RU"/>
        </w:rPr>
        <w:t>Провести в Большеврудском сельском поселении с 10 апреля по 08 мая 2023 года мероприятия по благоустройству и улучшению санитарного состояния населенных пунктов, уборку памятных мест, воинских захоронений.</w:t>
      </w:r>
    </w:p>
    <w:p w:rsidR="005B4793" w:rsidRPr="005B4793" w:rsidRDefault="005B4793" w:rsidP="005B4793">
      <w:pPr>
        <w:widowControl w:val="0"/>
        <w:numPr>
          <w:ilvl w:val="0"/>
          <w:numId w:val="23"/>
        </w:numPr>
        <w:autoSpaceDE w:val="0"/>
        <w:autoSpaceDN w:val="0"/>
        <w:ind w:left="0" w:firstLine="0"/>
        <w:jc w:val="both"/>
        <w:rPr>
          <w:bCs/>
          <w:kern w:val="32"/>
          <w:sz w:val="16"/>
          <w:szCs w:val="16"/>
          <w:lang w:bidi="ru-RU"/>
        </w:rPr>
      </w:pPr>
      <w:r w:rsidRPr="005B4793">
        <w:rPr>
          <w:bCs/>
          <w:kern w:val="32"/>
          <w:sz w:val="16"/>
          <w:szCs w:val="16"/>
          <w:lang w:bidi="ru-RU"/>
        </w:rPr>
        <w:t>С 1 апреля 2023 года организовать на территории поселения информационные кампании по освещению субботников.</w:t>
      </w:r>
    </w:p>
    <w:p w:rsidR="005B4793" w:rsidRPr="005B4793" w:rsidRDefault="005B4793" w:rsidP="005B4793">
      <w:pPr>
        <w:widowControl w:val="0"/>
        <w:numPr>
          <w:ilvl w:val="0"/>
          <w:numId w:val="23"/>
        </w:numPr>
        <w:autoSpaceDE w:val="0"/>
        <w:autoSpaceDN w:val="0"/>
        <w:ind w:left="0" w:firstLine="0"/>
        <w:jc w:val="both"/>
        <w:rPr>
          <w:bCs/>
          <w:kern w:val="32"/>
          <w:sz w:val="16"/>
          <w:szCs w:val="16"/>
          <w:lang w:bidi="ru-RU"/>
        </w:rPr>
      </w:pPr>
      <w:r w:rsidRPr="005B4793">
        <w:rPr>
          <w:bCs/>
          <w:kern w:val="32"/>
          <w:sz w:val="16"/>
          <w:szCs w:val="16"/>
          <w:lang w:bidi="ru-RU"/>
        </w:rPr>
        <w:t xml:space="preserve">В публикациях на официальных сайтах администрации, в группах социальных сетей использовать лозунг: </w:t>
      </w:r>
    </w:p>
    <w:p w:rsidR="005B4793" w:rsidRPr="005B4793" w:rsidRDefault="005B4793" w:rsidP="005B4793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5B4793">
        <w:rPr>
          <w:bCs/>
          <w:kern w:val="32"/>
          <w:sz w:val="16"/>
          <w:szCs w:val="16"/>
          <w:lang w:bidi="ru-RU"/>
        </w:rPr>
        <w:t>ВСЕ НА#ОБЩЕГОРОДСКИЕСУББОТНИКИ#КОМАНДА47!</w:t>
      </w:r>
    </w:p>
    <w:p w:rsidR="005B4793" w:rsidRPr="005B4793" w:rsidRDefault="005B4793" w:rsidP="005B4793">
      <w:pPr>
        <w:widowControl w:val="0"/>
        <w:numPr>
          <w:ilvl w:val="0"/>
          <w:numId w:val="23"/>
        </w:numPr>
        <w:autoSpaceDE w:val="0"/>
        <w:autoSpaceDN w:val="0"/>
        <w:ind w:left="0" w:firstLine="0"/>
        <w:jc w:val="both"/>
        <w:rPr>
          <w:bCs/>
          <w:kern w:val="32"/>
          <w:sz w:val="16"/>
          <w:szCs w:val="16"/>
          <w:lang w:bidi="ru-RU"/>
        </w:rPr>
      </w:pPr>
      <w:r w:rsidRPr="005B4793">
        <w:rPr>
          <w:bCs/>
          <w:kern w:val="32"/>
          <w:sz w:val="16"/>
          <w:szCs w:val="16"/>
          <w:lang w:bidi="ru-RU"/>
        </w:rPr>
        <w:t>Для координации действий и оперативного руководства проведением мероприятий образовать штаб по благоустройству населенных пунктов Большеврудского сельского поселения в составе согласно Приложению 1.</w:t>
      </w:r>
      <w:r w:rsidRPr="005B4793">
        <w:rPr>
          <w:bCs/>
          <w:kern w:val="32"/>
          <w:sz w:val="16"/>
          <w:szCs w:val="16"/>
          <w:u w:val="single"/>
          <w:lang w:bidi="ru-RU"/>
        </w:rPr>
        <w:t xml:space="preserve"> </w:t>
      </w:r>
    </w:p>
    <w:p w:rsidR="005B4793" w:rsidRPr="005B4793" w:rsidRDefault="005B4793" w:rsidP="005B4793">
      <w:pPr>
        <w:widowControl w:val="0"/>
        <w:numPr>
          <w:ilvl w:val="0"/>
          <w:numId w:val="23"/>
        </w:numPr>
        <w:autoSpaceDE w:val="0"/>
        <w:autoSpaceDN w:val="0"/>
        <w:ind w:left="0" w:firstLine="0"/>
        <w:jc w:val="both"/>
        <w:rPr>
          <w:bCs/>
          <w:kern w:val="32"/>
          <w:sz w:val="16"/>
          <w:szCs w:val="16"/>
          <w:lang w:bidi="ru-RU"/>
        </w:rPr>
      </w:pPr>
      <w:r w:rsidRPr="005B4793">
        <w:rPr>
          <w:bCs/>
          <w:kern w:val="32"/>
          <w:sz w:val="16"/>
          <w:szCs w:val="16"/>
          <w:lang w:bidi="ru-RU"/>
        </w:rPr>
        <w:t>Разработать планы по проведению месячника по благоустройству в каждом населенном пункте, определить конкретные виды и объемы работ по санитарной уборке и благоустройству территорий, в том числе памятных мест и воинских захоронений, по ликвидации несанкционированных свалок, восстановлению и ремонту детских и спортивных площадок, озеленению и иным видам работ.</w:t>
      </w:r>
    </w:p>
    <w:p w:rsidR="005B4793" w:rsidRPr="005B4793" w:rsidRDefault="005B4793" w:rsidP="005B4793">
      <w:pPr>
        <w:widowControl w:val="0"/>
        <w:numPr>
          <w:ilvl w:val="0"/>
          <w:numId w:val="23"/>
        </w:numPr>
        <w:autoSpaceDE w:val="0"/>
        <w:autoSpaceDN w:val="0"/>
        <w:ind w:left="0" w:firstLine="0"/>
        <w:jc w:val="both"/>
        <w:rPr>
          <w:bCs/>
          <w:kern w:val="32"/>
          <w:sz w:val="16"/>
          <w:szCs w:val="16"/>
          <w:lang w:bidi="ru-RU"/>
        </w:rPr>
      </w:pPr>
      <w:r w:rsidRPr="005B4793">
        <w:rPr>
          <w:bCs/>
          <w:kern w:val="32"/>
          <w:sz w:val="16"/>
          <w:szCs w:val="16"/>
          <w:lang w:bidi="ru-RU"/>
        </w:rPr>
        <w:t>Утвердить График проведения субботников на территории Большеврудского сельского поселения Волосовского муниципального района согласно Приложению 2.</w:t>
      </w:r>
    </w:p>
    <w:p w:rsidR="005B4793" w:rsidRPr="005B4793" w:rsidRDefault="005B4793" w:rsidP="005B4793">
      <w:pPr>
        <w:widowControl w:val="0"/>
        <w:numPr>
          <w:ilvl w:val="0"/>
          <w:numId w:val="23"/>
        </w:numPr>
        <w:autoSpaceDE w:val="0"/>
        <w:autoSpaceDN w:val="0"/>
        <w:ind w:left="0" w:firstLine="0"/>
        <w:jc w:val="both"/>
        <w:rPr>
          <w:bCs/>
          <w:kern w:val="32"/>
          <w:sz w:val="16"/>
          <w:szCs w:val="16"/>
          <w:lang w:bidi="ru-RU"/>
        </w:rPr>
      </w:pPr>
      <w:r w:rsidRPr="005B4793">
        <w:rPr>
          <w:bCs/>
          <w:kern w:val="32"/>
          <w:sz w:val="16"/>
          <w:szCs w:val="16"/>
          <w:lang w:bidi="ru-RU"/>
        </w:rPr>
        <w:t xml:space="preserve">Обеспечить участников субботников и воскресников необходимым инвентарем, предусмотреть потребность в специальном транспорте и механизмам по уборке и вывозу мусора. </w:t>
      </w:r>
    </w:p>
    <w:p w:rsidR="005B4793" w:rsidRPr="005B4793" w:rsidRDefault="005B4793" w:rsidP="005B4793">
      <w:pPr>
        <w:widowControl w:val="0"/>
        <w:numPr>
          <w:ilvl w:val="0"/>
          <w:numId w:val="23"/>
        </w:numPr>
        <w:autoSpaceDE w:val="0"/>
        <w:autoSpaceDN w:val="0"/>
        <w:ind w:left="0" w:firstLine="0"/>
        <w:jc w:val="both"/>
        <w:rPr>
          <w:bCs/>
          <w:kern w:val="32"/>
          <w:sz w:val="16"/>
          <w:szCs w:val="16"/>
          <w:lang w:bidi="ru-RU"/>
        </w:rPr>
      </w:pPr>
      <w:r w:rsidRPr="005B4793">
        <w:rPr>
          <w:bCs/>
          <w:kern w:val="32"/>
          <w:sz w:val="16"/>
          <w:szCs w:val="16"/>
          <w:lang w:bidi="ru-RU"/>
        </w:rPr>
        <w:t>Опубликовать настоящее постановление в газете «Большеврудский вестник» и на официальном сайте муниципального образования Большеврудское сельское поселение Волосовского муниципального района Ленинградской области в информационно-телекоммуникационной сети «Интернет».</w:t>
      </w:r>
    </w:p>
    <w:p w:rsidR="005B4793" w:rsidRPr="005B4793" w:rsidRDefault="005B4793" w:rsidP="005B4793">
      <w:pPr>
        <w:widowControl w:val="0"/>
        <w:numPr>
          <w:ilvl w:val="0"/>
          <w:numId w:val="23"/>
        </w:numPr>
        <w:autoSpaceDE w:val="0"/>
        <w:autoSpaceDN w:val="0"/>
        <w:ind w:left="0" w:firstLine="0"/>
        <w:jc w:val="both"/>
        <w:rPr>
          <w:bCs/>
          <w:kern w:val="32"/>
          <w:sz w:val="16"/>
          <w:szCs w:val="16"/>
          <w:lang w:bidi="ru-RU"/>
        </w:rPr>
      </w:pPr>
      <w:r w:rsidRPr="005B4793">
        <w:rPr>
          <w:bCs/>
          <w:kern w:val="32"/>
          <w:sz w:val="16"/>
          <w:szCs w:val="16"/>
          <w:lang w:bidi="ru-RU"/>
        </w:rPr>
        <w:t xml:space="preserve"> Настоящее постановление вступает в силу после его официального опубликования (обнародования).</w:t>
      </w:r>
    </w:p>
    <w:p w:rsidR="005B4793" w:rsidRPr="005B4793" w:rsidRDefault="005B4793" w:rsidP="005B4793">
      <w:pPr>
        <w:widowControl w:val="0"/>
        <w:numPr>
          <w:ilvl w:val="0"/>
          <w:numId w:val="23"/>
        </w:numPr>
        <w:autoSpaceDE w:val="0"/>
        <w:autoSpaceDN w:val="0"/>
        <w:ind w:left="0" w:firstLine="0"/>
        <w:jc w:val="both"/>
        <w:rPr>
          <w:bCs/>
          <w:kern w:val="32"/>
          <w:sz w:val="16"/>
          <w:szCs w:val="16"/>
          <w:lang w:bidi="ru-RU"/>
        </w:rPr>
      </w:pPr>
      <w:r w:rsidRPr="005B4793">
        <w:rPr>
          <w:bCs/>
          <w:kern w:val="32"/>
          <w:sz w:val="16"/>
          <w:szCs w:val="16"/>
          <w:lang w:bidi="ru-RU"/>
        </w:rPr>
        <w:t>Контроль за исполнением данного постановления оставляю за собой.</w:t>
      </w:r>
    </w:p>
    <w:p w:rsidR="005B4793" w:rsidRPr="005B4793" w:rsidRDefault="005B4793" w:rsidP="005B4793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</w:p>
    <w:p w:rsidR="005B4793" w:rsidRPr="005B4793" w:rsidRDefault="005B4793" w:rsidP="005B4793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5B4793">
        <w:rPr>
          <w:bCs/>
          <w:kern w:val="32"/>
          <w:sz w:val="16"/>
          <w:szCs w:val="16"/>
          <w:lang w:bidi="ru-RU"/>
        </w:rPr>
        <w:t>И.о. главы администрации МО</w:t>
      </w:r>
    </w:p>
    <w:p w:rsidR="005B4793" w:rsidRPr="005B4793" w:rsidRDefault="005B4793" w:rsidP="005B4793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5B4793">
        <w:rPr>
          <w:bCs/>
          <w:kern w:val="32"/>
          <w:sz w:val="16"/>
          <w:szCs w:val="16"/>
          <w:lang w:bidi="ru-RU"/>
        </w:rPr>
        <w:t>Большеврудское сельское поселение</w:t>
      </w:r>
      <w:r>
        <w:rPr>
          <w:bCs/>
          <w:kern w:val="32"/>
          <w:sz w:val="16"/>
          <w:szCs w:val="16"/>
          <w:lang w:bidi="ru-RU"/>
        </w:rPr>
        <w:t xml:space="preserve">                    </w:t>
      </w:r>
      <w:r w:rsidRPr="005B4793">
        <w:rPr>
          <w:bCs/>
          <w:kern w:val="32"/>
          <w:sz w:val="16"/>
          <w:szCs w:val="16"/>
          <w:lang w:bidi="ru-RU"/>
        </w:rPr>
        <w:t xml:space="preserve">           М.А. Герейханов</w:t>
      </w:r>
    </w:p>
    <w:p w:rsidR="005B4793" w:rsidRDefault="005B4793" w:rsidP="005B4793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</w:p>
    <w:p w:rsidR="00FE0802" w:rsidRPr="00FE0802" w:rsidRDefault="00FE0802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Приложение 1</w:t>
      </w:r>
    </w:p>
    <w:p w:rsidR="00FE0802" w:rsidRPr="00FE0802" w:rsidRDefault="00FE0802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 xml:space="preserve">к постановлению администрации </w:t>
      </w:r>
    </w:p>
    <w:p w:rsidR="00FE0802" w:rsidRPr="00FE0802" w:rsidRDefault="00FE0802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муниципального образования</w:t>
      </w:r>
    </w:p>
    <w:p w:rsidR="00FE0802" w:rsidRPr="00FE0802" w:rsidRDefault="00FE0802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 xml:space="preserve">Большеврудского сельского поселения </w:t>
      </w:r>
    </w:p>
    <w:p w:rsidR="00FE0802" w:rsidRPr="00FE0802" w:rsidRDefault="00FE0802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от 29.03.2023г. №87</w:t>
      </w:r>
    </w:p>
    <w:p w:rsidR="00FE0802" w:rsidRPr="00FE0802" w:rsidRDefault="00FE0802" w:rsidP="00FE0802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</w:p>
    <w:p w:rsidR="00FE0802" w:rsidRPr="00FE0802" w:rsidRDefault="00FE0802" w:rsidP="00FE0802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FE0802">
        <w:rPr>
          <w:b/>
          <w:bCs/>
          <w:kern w:val="32"/>
          <w:sz w:val="16"/>
          <w:szCs w:val="16"/>
          <w:lang w:bidi="ru-RU"/>
        </w:rPr>
        <w:t>Состав</w:t>
      </w:r>
    </w:p>
    <w:p w:rsidR="00FE0802" w:rsidRPr="00FE0802" w:rsidRDefault="00FE0802" w:rsidP="00FE0802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FE0802">
        <w:rPr>
          <w:b/>
          <w:bCs/>
          <w:kern w:val="32"/>
          <w:sz w:val="16"/>
          <w:szCs w:val="16"/>
          <w:lang w:bidi="ru-RU"/>
        </w:rPr>
        <w:t>штаба по благоустройству населенных пунктов Большеврудского сельского поселения</w:t>
      </w:r>
    </w:p>
    <w:p w:rsidR="00FE0802" w:rsidRPr="00FE0802" w:rsidRDefault="00FE0802" w:rsidP="00FE0802">
      <w:pPr>
        <w:widowControl w:val="0"/>
        <w:autoSpaceDE w:val="0"/>
        <w:autoSpaceDN w:val="0"/>
        <w:jc w:val="both"/>
        <w:rPr>
          <w:b/>
          <w:bCs/>
          <w:kern w:val="32"/>
          <w:sz w:val="16"/>
          <w:szCs w:val="16"/>
          <w:lang w:bidi="ru-RU"/>
        </w:rPr>
      </w:pPr>
      <w:r w:rsidRPr="00FE0802">
        <w:rPr>
          <w:b/>
          <w:bCs/>
          <w:kern w:val="32"/>
          <w:sz w:val="16"/>
          <w:szCs w:val="16"/>
          <w:lang w:bidi="ru-RU"/>
        </w:rPr>
        <w:t xml:space="preserve">Председатель штаба: </w:t>
      </w:r>
    </w:p>
    <w:p w:rsidR="00FE0802" w:rsidRPr="00FE0802" w:rsidRDefault="00FE0802" w:rsidP="00FE0802">
      <w:pPr>
        <w:widowControl w:val="0"/>
        <w:autoSpaceDE w:val="0"/>
        <w:autoSpaceDN w:val="0"/>
        <w:jc w:val="both"/>
        <w:rPr>
          <w:b/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Герейханов Маеддин Агаларович – И.о. главы администрации МО Большеврудское сельское поселение</w:t>
      </w:r>
    </w:p>
    <w:p w:rsidR="00FE0802" w:rsidRPr="00FE0802" w:rsidRDefault="00FE0802" w:rsidP="00FE0802">
      <w:pPr>
        <w:widowControl w:val="0"/>
        <w:autoSpaceDE w:val="0"/>
        <w:autoSpaceDN w:val="0"/>
        <w:jc w:val="both"/>
        <w:rPr>
          <w:b/>
          <w:bCs/>
          <w:kern w:val="32"/>
          <w:sz w:val="16"/>
          <w:szCs w:val="16"/>
          <w:lang w:bidi="ru-RU"/>
        </w:rPr>
      </w:pPr>
      <w:r w:rsidRPr="00FE0802">
        <w:rPr>
          <w:b/>
          <w:bCs/>
          <w:kern w:val="32"/>
          <w:sz w:val="16"/>
          <w:szCs w:val="16"/>
          <w:lang w:bidi="ru-RU"/>
        </w:rPr>
        <w:t xml:space="preserve">Члены штаба: </w:t>
      </w:r>
    </w:p>
    <w:p w:rsidR="00FE0802" w:rsidRPr="00FE0802" w:rsidRDefault="00FE0802" w:rsidP="00FE0802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Силантьев Данил Игоревич – начальник сектора по межпоселковому взаимодействию</w:t>
      </w:r>
    </w:p>
    <w:p w:rsidR="00FE0802" w:rsidRPr="00FE0802" w:rsidRDefault="00FE0802" w:rsidP="00FE0802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Трушкина Наталья Станиславовна – ведущий специалист</w:t>
      </w:r>
    </w:p>
    <w:p w:rsidR="00FE0802" w:rsidRPr="00FE0802" w:rsidRDefault="00FE0802" w:rsidP="00FE0802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Эверест Екатерина Витальевна – ведущий специалист</w:t>
      </w:r>
    </w:p>
    <w:p w:rsidR="00FE0802" w:rsidRPr="00FE0802" w:rsidRDefault="00FE0802" w:rsidP="00FE0802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Сергун Мария Васильевна – специалист администрации</w:t>
      </w:r>
    </w:p>
    <w:p w:rsidR="00FE0802" w:rsidRPr="00FE0802" w:rsidRDefault="00FE0802" w:rsidP="00FE0802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Крупнов Роман Денисович - специалист администрации</w:t>
      </w:r>
    </w:p>
    <w:p w:rsidR="00FE0802" w:rsidRPr="00FE0802" w:rsidRDefault="00FE0802" w:rsidP="00FE0802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Кленикова Елена Аркадьевна – ведущий специалист администрации</w:t>
      </w:r>
    </w:p>
    <w:p w:rsidR="00FE0802" w:rsidRPr="00FE0802" w:rsidRDefault="00FE0802" w:rsidP="00FE0802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Абрамова Елена Викторовна – художественный руководитель МУК «Большеврудский ДК»</w:t>
      </w:r>
    </w:p>
    <w:p w:rsidR="00FE0802" w:rsidRPr="00FE0802" w:rsidRDefault="00FE0802" w:rsidP="00FE0802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Квасова Анжела Александровна – художественный руководитель МУК «Большеврудский ДК»</w:t>
      </w:r>
    </w:p>
    <w:p w:rsidR="00FE0802" w:rsidRPr="00FE0802" w:rsidRDefault="00FE0802" w:rsidP="00FE0802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Належитова Светлана Васильевна – художественный руководитель МУК «Большеврудский ДК»</w:t>
      </w:r>
    </w:p>
    <w:p w:rsidR="00FE0802" w:rsidRPr="00FE0802" w:rsidRDefault="00FE0802" w:rsidP="00FE0802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Голубцова Юлия Николаевна - художественный руководитель МУК «Большеврудский ДК»</w:t>
      </w:r>
    </w:p>
    <w:p w:rsidR="00FE0802" w:rsidRPr="00FE0802" w:rsidRDefault="00FE0802" w:rsidP="00FE0802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Лукина Наталья Викторовна – художественный руководитель МУК «Большеврудский ДК»</w:t>
      </w:r>
    </w:p>
    <w:p w:rsidR="00FE0802" w:rsidRPr="00FE0802" w:rsidRDefault="00FE0802" w:rsidP="00FE0802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Акиншина Галина Викторовна – мастер участка ООО «Домсервис»</w:t>
      </w:r>
    </w:p>
    <w:p w:rsidR="005B4793" w:rsidRPr="005B4793" w:rsidRDefault="005B4793" w:rsidP="00FE0802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</w:p>
    <w:p w:rsidR="009F47AB" w:rsidRDefault="009F47AB" w:rsidP="00FE0802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</w:p>
    <w:p w:rsidR="00F723EF" w:rsidRDefault="00F723EF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</w:p>
    <w:p w:rsidR="00F723EF" w:rsidRDefault="00F723EF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</w:p>
    <w:p w:rsidR="00F723EF" w:rsidRDefault="00F723EF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</w:p>
    <w:p w:rsidR="00F723EF" w:rsidRDefault="00F723EF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</w:p>
    <w:p w:rsidR="00F723EF" w:rsidRDefault="00F723EF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</w:p>
    <w:p w:rsidR="00F723EF" w:rsidRDefault="00F723EF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</w:p>
    <w:p w:rsidR="00F723EF" w:rsidRDefault="00F723EF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</w:p>
    <w:p w:rsidR="00F723EF" w:rsidRDefault="00F723EF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</w:p>
    <w:p w:rsidR="00F723EF" w:rsidRDefault="00F723EF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</w:p>
    <w:p w:rsidR="00F723EF" w:rsidRDefault="00F723EF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</w:p>
    <w:p w:rsidR="00F723EF" w:rsidRDefault="00F723EF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</w:p>
    <w:p w:rsidR="00FE0802" w:rsidRPr="00FE0802" w:rsidRDefault="00FE0802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lastRenderedPageBreak/>
        <w:t>Приложение 2</w:t>
      </w:r>
    </w:p>
    <w:p w:rsidR="00FE0802" w:rsidRPr="00FE0802" w:rsidRDefault="00FE0802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 xml:space="preserve">к постановлению администрации </w:t>
      </w:r>
    </w:p>
    <w:p w:rsidR="00FE0802" w:rsidRPr="00FE0802" w:rsidRDefault="00FE0802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муниципального образования</w:t>
      </w:r>
    </w:p>
    <w:p w:rsidR="00FE0802" w:rsidRPr="00FE0802" w:rsidRDefault="00FE0802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 xml:space="preserve">Большеврудского сельского поселения </w:t>
      </w:r>
    </w:p>
    <w:p w:rsidR="00FE0802" w:rsidRPr="00FE0802" w:rsidRDefault="00FE0802" w:rsidP="00FE0802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от 29.03.2023г. №87</w:t>
      </w:r>
    </w:p>
    <w:p w:rsidR="00FE0802" w:rsidRPr="00FE0802" w:rsidRDefault="00FE0802" w:rsidP="00FE0802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</w:p>
    <w:p w:rsidR="00FE0802" w:rsidRPr="00FE0802" w:rsidRDefault="00FE0802" w:rsidP="00FE0802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  <w:r w:rsidRPr="00FE0802">
        <w:rPr>
          <w:bCs/>
          <w:kern w:val="32"/>
          <w:sz w:val="16"/>
          <w:szCs w:val="16"/>
          <w:lang w:bidi="ru-RU"/>
        </w:rPr>
        <w:t>График проведения субботников на территории Большеврудского сельского поселения Волосовского муниципального района</w:t>
      </w:r>
    </w:p>
    <w:p w:rsidR="00FE0802" w:rsidRPr="00FE0802" w:rsidRDefault="00FE0802" w:rsidP="00FE0802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</w:p>
    <w:tbl>
      <w:tblPr>
        <w:tblW w:w="520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1069"/>
        <w:gridCol w:w="632"/>
        <w:gridCol w:w="1085"/>
        <w:gridCol w:w="1145"/>
      </w:tblGrid>
      <w:tr w:rsidR="00FE0802" w:rsidRPr="00FE0802" w:rsidTr="00FE0802">
        <w:trPr>
          <w:trHeight w:val="558"/>
        </w:trPr>
        <w:tc>
          <w:tcPr>
            <w:tcW w:w="426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№ п/п</w:t>
            </w:r>
          </w:p>
        </w:tc>
        <w:tc>
          <w:tcPr>
            <w:tcW w:w="850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 xml:space="preserve">Наименование объектов благоустройства </w:t>
            </w:r>
          </w:p>
        </w:tc>
        <w:tc>
          <w:tcPr>
            <w:tcW w:w="1069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Адрес</w:t>
            </w:r>
          </w:p>
        </w:tc>
        <w:tc>
          <w:tcPr>
            <w:tcW w:w="632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 xml:space="preserve">Планируемое количество участников </w:t>
            </w:r>
          </w:p>
        </w:tc>
        <w:tc>
          <w:tcPr>
            <w:tcW w:w="1085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 xml:space="preserve">Дата  </w:t>
            </w:r>
          </w:p>
        </w:tc>
        <w:tc>
          <w:tcPr>
            <w:tcW w:w="1145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ФИО ответственного</w:t>
            </w:r>
          </w:p>
        </w:tc>
      </w:tr>
      <w:tr w:rsidR="00FE0802" w:rsidRPr="00FE0802" w:rsidTr="00FE0802">
        <w:trPr>
          <w:trHeight w:val="496"/>
        </w:trPr>
        <w:tc>
          <w:tcPr>
            <w:tcW w:w="426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1.</w:t>
            </w:r>
          </w:p>
        </w:tc>
        <w:tc>
          <w:tcPr>
            <w:tcW w:w="850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Общественная территория</w:t>
            </w:r>
          </w:p>
        </w:tc>
        <w:tc>
          <w:tcPr>
            <w:tcW w:w="1069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дер. Большая Вруда д.51</w:t>
            </w:r>
          </w:p>
        </w:tc>
        <w:tc>
          <w:tcPr>
            <w:tcW w:w="632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10</w:t>
            </w:r>
          </w:p>
        </w:tc>
        <w:tc>
          <w:tcPr>
            <w:tcW w:w="1085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10.04.2023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-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 xml:space="preserve"> 08.05.2023</w:t>
            </w:r>
          </w:p>
        </w:tc>
        <w:tc>
          <w:tcPr>
            <w:tcW w:w="1145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Силантьев Д.И.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Трушкина Н.С.</w:t>
            </w:r>
          </w:p>
        </w:tc>
      </w:tr>
      <w:tr w:rsidR="00FE0802" w:rsidRPr="00FE0802" w:rsidTr="00FE0802">
        <w:trPr>
          <w:trHeight w:val="558"/>
        </w:trPr>
        <w:tc>
          <w:tcPr>
            <w:tcW w:w="426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2.</w:t>
            </w:r>
          </w:p>
        </w:tc>
        <w:tc>
          <w:tcPr>
            <w:tcW w:w="850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Общественная территория</w:t>
            </w:r>
          </w:p>
        </w:tc>
        <w:tc>
          <w:tcPr>
            <w:tcW w:w="1069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дер. Большая Вруда ул. Спортивная</w:t>
            </w:r>
          </w:p>
        </w:tc>
        <w:tc>
          <w:tcPr>
            <w:tcW w:w="632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10</w:t>
            </w:r>
          </w:p>
        </w:tc>
        <w:tc>
          <w:tcPr>
            <w:tcW w:w="1085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10.04.2023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-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 xml:space="preserve"> 08.05.2023</w:t>
            </w:r>
          </w:p>
        </w:tc>
        <w:tc>
          <w:tcPr>
            <w:tcW w:w="1145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Силантьев Д.И.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Трушкина Н.С.</w:t>
            </w:r>
          </w:p>
        </w:tc>
      </w:tr>
      <w:tr w:rsidR="00FE0802" w:rsidRPr="00FE0802" w:rsidTr="00FE0802">
        <w:trPr>
          <w:trHeight w:val="76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3.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 xml:space="preserve">Территория вокруг кладбища </w:t>
            </w:r>
          </w:p>
        </w:tc>
        <w:tc>
          <w:tcPr>
            <w:tcW w:w="1069" w:type="dxa"/>
            <w:tcBorders>
              <w:bottom w:val="single" w:sz="4" w:space="0" w:color="auto"/>
            </w:tcBorders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дер. Большая Вруда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20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10.04.2023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-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 xml:space="preserve"> 08.05.2023</w:t>
            </w:r>
          </w:p>
        </w:tc>
        <w:tc>
          <w:tcPr>
            <w:tcW w:w="1145" w:type="dxa"/>
            <w:tcBorders>
              <w:bottom w:val="single" w:sz="4" w:space="0" w:color="auto"/>
            </w:tcBorders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Пахомов-Мельников С.М.</w:t>
            </w:r>
          </w:p>
        </w:tc>
      </w:tr>
      <w:tr w:rsidR="00FE0802" w:rsidRPr="00FE0802" w:rsidTr="00FE0802">
        <w:trPr>
          <w:trHeight w:val="182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4.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Общественная территория</w:t>
            </w:r>
          </w:p>
        </w:tc>
        <w:tc>
          <w:tcPr>
            <w:tcW w:w="1069" w:type="dxa"/>
            <w:tcBorders>
              <w:top w:val="single" w:sz="4" w:space="0" w:color="auto"/>
            </w:tcBorders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дер. Большая Вруда д.54</w:t>
            </w:r>
          </w:p>
        </w:tc>
        <w:tc>
          <w:tcPr>
            <w:tcW w:w="632" w:type="dxa"/>
            <w:tcBorders>
              <w:top w:val="single" w:sz="4" w:space="0" w:color="auto"/>
            </w:tcBorders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10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10.04.2023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-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 xml:space="preserve"> 08.05.2023</w:t>
            </w:r>
          </w:p>
        </w:tc>
        <w:tc>
          <w:tcPr>
            <w:tcW w:w="1145" w:type="dxa"/>
            <w:tcBorders>
              <w:top w:val="single" w:sz="4" w:space="0" w:color="auto"/>
            </w:tcBorders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Абрамова Е.В.</w:t>
            </w:r>
          </w:p>
        </w:tc>
      </w:tr>
      <w:tr w:rsidR="00FE0802" w:rsidRPr="00FE0802" w:rsidTr="00FE0802">
        <w:trPr>
          <w:trHeight w:val="749"/>
        </w:trPr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5.</w:t>
            </w:r>
          </w:p>
        </w:tc>
        <w:tc>
          <w:tcPr>
            <w:tcW w:w="850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Общественная территория</w:t>
            </w:r>
          </w:p>
        </w:tc>
        <w:tc>
          <w:tcPr>
            <w:tcW w:w="1069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пос. Курск (вдоль региональной а/д Пружицы –Красный Луч)</w:t>
            </w:r>
          </w:p>
        </w:tc>
        <w:tc>
          <w:tcPr>
            <w:tcW w:w="632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10</w:t>
            </w:r>
          </w:p>
        </w:tc>
        <w:tc>
          <w:tcPr>
            <w:tcW w:w="1085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10.04.2023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-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 xml:space="preserve"> 08.05.2023</w:t>
            </w:r>
          </w:p>
        </w:tc>
        <w:tc>
          <w:tcPr>
            <w:tcW w:w="1145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Крупнов Р.Д.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Квасова А.А.</w:t>
            </w:r>
          </w:p>
        </w:tc>
      </w:tr>
      <w:tr w:rsidR="00FE0802" w:rsidRPr="00FE0802" w:rsidTr="00FE0802">
        <w:trPr>
          <w:trHeight w:val="558"/>
        </w:trPr>
        <w:tc>
          <w:tcPr>
            <w:tcW w:w="426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6.</w:t>
            </w:r>
          </w:p>
        </w:tc>
        <w:tc>
          <w:tcPr>
            <w:tcW w:w="850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Парк</w:t>
            </w:r>
          </w:p>
        </w:tc>
        <w:tc>
          <w:tcPr>
            <w:tcW w:w="1069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пос. Беседа парк</w:t>
            </w:r>
          </w:p>
        </w:tc>
        <w:tc>
          <w:tcPr>
            <w:tcW w:w="632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12</w:t>
            </w:r>
          </w:p>
        </w:tc>
        <w:tc>
          <w:tcPr>
            <w:tcW w:w="1085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10.04.2023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-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 xml:space="preserve"> 08.05.2023</w:t>
            </w:r>
          </w:p>
        </w:tc>
        <w:tc>
          <w:tcPr>
            <w:tcW w:w="1145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Сергун М.В.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Лукина Н.В.</w:t>
            </w:r>
          </w:p>
        </w:tc>
      </w:tr>
      <w:tr w:rsidR="00FE0802" w:rsidRPr="00FE0802" w:rsidTr="00FE0802">
        <w:trPr>
          <w:trHeight w:val="558"/>
        </w:trPr>
        <w:tc>
          <w:tcPr>
            <w:tcW w:w="426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7.</w:t>
            </w:r>
          </w:p>
        </w:tc>
        <w:tc>
          <w:tcPr>
            <w:tcW w:w="850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Общественная территория</w:t>
            </w:r>
          </w:p>
        </w:tc>
        <w:tc>
          <w:tcPr>
            <w:tcW w:w="1069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пос. Каложицы</w:t>
            </w:r>
          </w:p>
        </w:tc>
        <w:tc>
          <w:tcPr>
            <w:tcW w:w="632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8</w:t>
            </w:r>
          </w:p>
        </w:tc>
        <w:tc>
          <w:tcPr>
            <w:tcW w:w="1085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10.04.2023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-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 xml:space="preserve"> 08.05.2023</w:t>
            </w:r>
          </w:p>
        </w:tc>
        <w:tc>
          <w:tcPr>
            <w:tcW w:w="1145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Кленикова Е.А.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Належитова С.В.</w:t>
            </w:r>
          </w:p>
        </w:tc>
      </w:tr>
      <w:tr w:rsidR="00FE0802" w:rsidRPr="00FE0802" w:rsidTr="00FE0802">
        <w:trPr>
          <w:trHeight w:val="545"/>
        </w:trPr>
        <w:tc>
          <w:tcPr>
            <w:tcW w:w="426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8.</w:t>
            </w:r>
          </w:p>
        </w:tc>
        <w:tc>
          <w:tcPr>
            <w:tcW w:w="850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Общественная территория</w:t>
            </w:r>
          </w:p>
        </w:tc>
        <w:tc>
          <w:tcPr>
            <w:tcW w:w="1069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дер. Ущевицы</w:t>
            </w:r>
          </w:p>
        </w:tc>
        <w:tc>
          <w:tcPr>
            <w:tcW w:w="632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8</w:t>
            </w:r>
          </w:p>
        </w:tc>
        <w:tc>
          <w:tcPr>
            <w:tcW w:w="1085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10.04.2023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-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 xml:space="preserve"> 08.05.2023</w:t>
            </w:r>
          </w:p>
        </w:tc>
        <w:tc>
          <w:tcPr>
            <w:tcW w:w="1145" w:type="dxa"/>
            <w:vAlign w:val="center"/>
          </w:tcPr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Кленикова Е.А.</w:t>
            </w:r>
          </w:p>
          <w:p w:rsidR="00FE0802" w:rsidRPr="00FE0802" w:rsidRDefault="00FE0802" w:rsidP="00FE0802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5"/>
                <w:szCs w:val="15"/>
                <w:lang w:bidi="ru-RU"/>
              </w:rPr>
            </w:pPr>
            <w:r w:rsidRPr="00FE0802">
              <w:rPr>
                <w:bCs/>
                <w:kern w:val="32"/>
                <w:sz w:val="15"/>
                <w:szCs w:val="15"/>
                <w:lang w:bidi="ru-RU"/>
              </w:rPr>
              <w:t>Голубцова Ю.Н.</w:t>
            </w:r>
          </w:p>
        </w:tc>
      </w:tr>
    </w:tbl>
    <w:p w:rsidR="00FE0802" w:rsidRPr="00FE0802" w:rsidRDefault="00FE0802" w:rsidP="00FE0802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</w:p>
    <w:p w:rsidR="004B31DA" w:rsidRPr="00C85C5F" w:rsidRDefault="004B31DA" w:rsidP="004B31DA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  <w:r w:rsidRPr="00C85C5F">
        <w:rPr>
          <w:bCs/>
          <w:kern w:val="32"/>
          <w:sz w:val="16"/>
          <w:szCs w:val="16"/>
          <w:lang w:bidi="ru-RU"/>
        </w:rPr>
        <w:t xml:space="preserve">Информация об объектах проведения субботников </w:t>
      </w:r>
    </w:p>
    <w:p w:rsidR="004B31DA" w:rsidRPr="00C85C5F" w:rsidRDefault="004B31DA" w:rsidP="004B31DA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  <w:r w:rsidRPr="00C85C5F">
        <w:rPr>
          <w:bCs/>
          <w:kern w:val="32"/>
          <w:sz w:val="16"/>
          <w:szCs w:val="16"/>
          <w:lang w:bidi="ru-RU"/>
        </w:rPr>
        <w:t xml:space="preserve">по благоустройству памятных мест и воинских захоронений на территории </w:t>
      </w:r>
    </w:p>
    <w:p w:rsidR="004B31DA" w:rsidRPr="00C85C5F" w:rsidRDefault="004B31DA" w:rsidP="004B31DA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  <w:r w:rsidRPr="00C85C5F">
        <w:rPr>
          <w:bCs/>
          <w:kern w:val="32"/>
          <w:sz w:val="16"/>
          <w:szCs w:val="16"/>
          <w:lang w:bidi="ru-RU"/>
        </w:rPr>
        <w:t>Большеврудское сельское поселение</w:t>
      </w:r>
    </w:p>
    <w:p w:rsidR="004B31DA" w:rsidRPr="004B31DA" w:rsidRDefault="004B31DA" w:rsidP="004B31DA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</w:p>
    <w:tbl>
      <w:tblPr>
        <w:tblW w:w="528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"/>
        <w:gridCol w:w="948"/>
        <w:gridCol w:w="1002"/>
        <w:gridCol w:w="915"/>
        <w:gridCol w:w="762"/>
        <w:gridCol w:w="1398"/>
      </w:tblGrid>
      <w:tr w:rsidR="004B31DA" w:rsidRPr="004B31DA" w:rsidTr="00911565">
        <w:trPr>
          <w:trHeight w:val="64"/>
        </w:trPr>
        <w:tc>
          <w:tcPr>
            <w:tcW w:w="257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ind w:left="-87" w:firstLine="87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№</w:t>
            </w:r>
          </w:p>
        </w:tc>
        <w:tc>
          <w:tcPr>
            <w:tcW w:w="94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Населенный пункт</w:t>
            </w:r>
          </w:p>
        </w:tc>
        <w:tc>
          <w:tcPr>
            <w:tcW w:w="1002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Наименование площадки</w:t>
            </w:r>
          </w:p>
        </w:tc>
        <w:tc>
          <w:tcPr>
            <w:tcW w:w="62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Планируемое количество участников</w:t>
            </w:r>
          </w:p>
        </w:tc>
        <w:tc>
          <w:tcPr>
            <w:tcW w:w="1049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Дата  </w:t>
            </w:r>
          </w:p>
        </w:tc>
        <w:tc>
          <w:tcPr>
            <w:tcW w:w="139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ФИО ответственного, контакты</w:t>
            </w:r>
          </w:p>
        </w:tc>
      </w:tr>
      <w:tr w:rsidR="004B31DA" w:rsidRPr="004B31DA" w:rsidTr="00911565">
        <w:trPr>
          <w:trHeight w:val="173"/>
        </w:trPr>
        <w:tc>
          <w:tcPr>
            <w:tcW w:w="257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</w:p>
        </w:tc>
        <w:tc>
          <w:tcPr>
            <w:tcW w:w="94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д. Большая Вруда</w:t>
            </w:r>
          </w:p>
        </w:tc>
        <w:tc>
          <w:tcPr>
            <w:tcW w:w="1002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д. Большая Вруда, кладбище, братское захоронение д.Смердовицы, одиночная магила д.Сяглицы</w:t>
            </w:r>
          </w:p>
        </w:tc>
        <w:tc>
          <w:tcPr>
            <w:tcW w:w="62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10</w:t>
            </w:r>
          </w:p>
        </w:tc>
        <w:tc>
          <w:tcPr>
            <w:tcW w:w="1049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10.04.2023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-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 08.05.2023</w:t>
            </w:r>
          </w:p>
        </w:tc>
        <w:tc>
          <w:tcPr>
            <w:tcW w:w="139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Эверест Екатерина Витальевна,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тел.: 8-813-73-55-241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Санкт-Петербургский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военного ордена Жукова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институт войск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национальной гвардии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Гусейнов Эльгам Гусейнэфендиевич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тел.: 8-981-816-88-62</w:t>
            </w:r>
          </w:p>
        </w:tc>
      </w:tr>
      <w:tr w:rsidR="004B31DA" w:rsidRPr="004B31DA" w:rsidTr="00911565">
        <w:trPr>
          <w:trHeight w:val="64"/>
        </w:trPr>
        <w:tc>
          <w:tcPr>
            <w:tcW w:w="257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</w:p>
        </w:tc>
        <w:tc>
          <w:tcPr>
            <w:tcW w:w="94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д. Большие Озертицы</w:t>
            </w:r>
          </w:p>
        </w:tc>
        <w:tc>
          <w:tcPr>
            <w:tcW w:w="1002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д. Большие Озертицы, братская могила</w:t>
            </w:r>
          </w:p>
        </w:tc>
        <w:tc>
          <w:tcPr>
            <w:tcW w:w="62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3</w:t>
            </w:r>
          </w:p>
        </w:tc>
        <w:tc>
          <w:tcPr>
            <w:tcW w:w="1049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10.04.2023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-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 08.05.2023</w:t>
            </w:r>
          </w:p>
        </w:tc>
        <w:tc>
          <w:tcPr>
            <w:tcW w:w="139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Кленикова Елена Аркадьевна,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тел.: 8-813-73-61-160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ИП Григорян Рантик Ромикович</w:t>
            </w:r>
          </w:p>
        </w:tc>
      </w:tr>
      <w:tr w:rsidR="004B31DA" w:rsidRPr="004B31DA" w:rsidTr="00911565">
        <w:trPr>
          <w:trHeight w:val="87"/>
        </w:trPr>
        <w:tc>
          <w:tcPr>
            <w:tcW w:w="257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</w:p>
        </w:tc>
        <w:tc>
          <w:tcPr>
            <w:tcW w:w="94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п. Каложицы</w:t>
            </w:r>
          </w:p>
        </w:tc>
        <w:tc>
          <w:tcPr>
            <w:tcW w:w="1002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п. Каложицы, </w:t>
            </w:r>
            <w:r w:rsidRPr="004B31DA">
              <w:rPr>
                <w:bCs/>
                <w:kern w:val="32"/>
                <w:sz w:val="14"/>
                <w:szCs w:val="14"/>
                <w:lang w:bidi="ru-RU"/>
              </w:rPr>
              <w:lastRenderedPageBreak/>
              <w:t>братская могила</w:t>
            </w:r>
          </w:p>
        </w:tc>
        <w:tc>
          <w:tcPr>
            <w:tcW w:w="62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3</w:t>
            </w:r>
          </w:p>
        </w:tc>
        <w:tc>
          <w:tcPr>
            <w:tcW w:w="1049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10.04.2023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-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 08.05.2023</w:t>
            </w:r>
          </w:p>
        </w:tc>
        <w:tc>
          <w:tcPr>
            <w:tcW w:w="139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Кленикова Елена Аркадьевна,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тел.: 8-813-73-61-160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ГБУ ЛО «Каложицкий ресурсный центр»</w:t>
            </w:r>
          </w:p>
        </w:tc>
      </w:tr>
      <w:tr w:rsidR="004B31DA" w:rsidRPr="004B31DA" w:rsidTr="00911565">
        <w:trPr>
          <w:trHeight w:val="85"/>
        </w:trPr>
        <w:tc>
          <w:tcPr>
            <w:tcW w:w="257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</w:p>
        </w:tc>
        <w:tc>
          <w:tcPr>
            <w:tcW w:w="94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д. Котино</w:t>
            </w:r>
          </w:p>
        </w:tc>
        <w:tc>
          <w:tcPr>
            <w:tcW w:w="1002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д. Котино, братская могила</w:t>
            </w:r>
          </w:p>
        </w:tc>
        <w:tc>
          <w:tcPr>
            <w:tcW w:w="62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3</w:t>
            </w:r>
          </w:p>
        </w:tc>
        <w:tc>
          <w:tcPr>
            <w:tcW w:w="1049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10.04.2023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-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 08.05.2023</w:t>
            </w:r>
          </w:p>
        </w:tc>
        <w:tc>
          <w:tcPr>
            <w:tcW w:w="139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Сергун Мария Васильевна,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тел.: 8-813-73-63-336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ГБПОУ ЛО «Беседский сельскохозяйственный техникум»</w:t>
            </w:r>
          </w:p>
        </w:tc>
      </w:tr>
      <w:tr w:rsidR="004B31DA" w:rsidRPr="004B31DA" w:rsidTr="00911565">
        <w:trPr>
          <w:trHeight w:val="146"/>
        </w:trPr>
        <w:tc>
          <w:tcPr>
            <w:tcW w:w="257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</w:p>
        </w:tc>
        <w:tc>
          <w:tcPr>
            <w:tcW w:w="94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д. Курск, Яблоницы   </w:t>
            </w:r>
          </w:p>
        </w:tc>
        <w:tc>
          <w:tcPr>
            <w:tcW w:w="1002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д. Курск, Яблоницы, кладбище, братская могила      </w:t>
            </w:r>
          </w:p>
        </w:tc>
        <w:tc>
          <w:tcPr>
            <w:tcW w:w="62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2</w:t>
            </w:r>
          </w:p>
        </w:tc>
        <w:tc>
          <w:tcPr>
            <w:tcW w:w="1049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10.04.2023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-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 08.05.2023</w:t>
            </w:r>
          </w:p>
        </w:tc>
        <w:tc>
          <w:tcPr>
            <w:tcW w:w="139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Крупнов Роман Денисович,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тел.: 8-813-73-55-241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МОУ «Яблоницкая средняя общеобразовательная школа» </w:t>
            </w:r>
          </w:p>
        </w:tc>
      </w:tr>
      <w:tr w:rsidR="004B31DA" w:rsidRPr="004B31DA" w:rsidTr="00911565">
        <w:trPr>
          <w:trHeight w:val="64"/>
        </w:trPr>
        <w:tc>
          <w:tcPr>
            <w:tcW w:w="257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</w:p>
        </w:tc>
        <w:tc>
          <w:tcPr>
            <w:tcW w:w="94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д. Каложицы</w:t>
            </w:r>
          </w:p>
        </w:tc>
        <w:tc>
          <w:tcPr>
            <w:tcW w:w="1002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д. Каложицы, братское захоронение</w:t>
            </w:r>
          </w:p>
        </w:tc>
        <w:tc>
          <w:tcPr>
            <w:tcW w:w="62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3</w:t>
            </w:r>
          </w:p>
        </w:tc>
        <w:tc>
          <w:tcPr>
            <w:tcW w:w="1049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10.04.2023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-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 08.05.2023</w:t>
            </w:r>
          </w:p>
        </w:tc>
        <w:tc>
          <w:tcPr>
            <w:tcW w:w="139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Кленикова Елена Аркадьевна,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тел.: 8-813-73-61-160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ГУП ЛО Каложицы</w:t>
            </w:r>
          </w:p>
        </w:tc>
      </w:tr>
      <w:tr w:rsidR="004B31DA" w:rsidRPr="004B31DA" w:rsidTr="00911565">
        <w:trPr>
          <w:trHeight w:val="107"/>
        </w:trPr>
        <w:tc>
          <w:tcPr>
            <w:tcW w:w="257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</w:p>
        </w:tc>
        <w:tc>
          <w:tcPr>
            <w:tcW w:w="94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п. Молосковицы</w:t>
            </w:r>
          </w:p>
        </w:tc>
        <w:tc>
          <w:tcPr>
            <w:tcW w:w="1002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п. Молосковицы, кладбище, братская могила</w:t>
            </w:r>
          </w:p>
        </w:tc>
        <w:tc>
          <w:tcPr>
            <w:tcW w:w="62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4</w:t>
            </w:r>
          </w:p>
        </w:tc>
        <w:tc>
          <w:tcPr>
            <w:tcW w:w="1049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10.04.2023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-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 08.05.2023</w:t>
            </w:r>
          </w:p>
        </w:tc>
        <w:tc>
          <w:tcPr>
            <w:tcW w:w="139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Крупнов Роман Денисович,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тел.: 8-813-73-55-241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Государственная противопожарная служба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Волосовского района</w:t>
            </w:r>
          </w:p>
        </w:tc>
      </w:tr>
      <w:tr w:rsidR="004B31DA" w:rsidRPr="004B31DA" w:rsidTr="00911565">
        <w:trPr>
          <w:trHeight w:val="87"/>
        </w:trPr>
        <w:tc>
          <w:tcPr>
            <w:tcW w:w="257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</w:p>
        </w:tc>
        <w:tc>
          <w:tcPr>
            <w:tcW w:w="94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д. Смердовицы</w:t>
            </w:r>
          </w:p>
        </w:tc>
        <w:tc>
          <w:tcPr>
            <w:tcW w:w="1002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д. Смердовицы, братская могила</w:t>
            </w:r>
          </w:p>
        </w:tc>
        <w:tc>
          <w:tcPr>
            <w:tcW w:w="62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5</w:t>
            </w:r>
          </w:p>
        </w:tc>
        <w:tc>
          <w:tcPr>
            <w:tcW w:w="1049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10.04.2023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-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 08.05.2023</w:t>
            </w:r>
          </w:p>
        </w:tc>
        <w:tc>
          <w:tcPr>
            <w:tcW w:w="139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Эверест Екатерина Витальевна,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тел.: 8-813-73-55-241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МОУ «Большеврудская средняя общеобразовательная школа»</w:t>
            </w:r>
          </w:p>
        </w:tc>
      </w:tr>
      <w:tr w:rsidR="004B31DA" w:rsidRPr="004B31DA" w:rsidTr="00911565">
        <w:trPr>
          <w:trHeight w:val="130"/>
        </w:trPr>
        <w:tc>
          <w:tcPr>
            <w:tcW w:w="257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</w:p>
        </w:tc>
        <w:tc>
          <w:tcPr>
            <w:tcW w:w="94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д. Сяглицы</w:t>
            </w:r>
          </w:p>
        </w:tc>
        <w:tc>
          <w:tcPr>
            <w:tcW w:w="1002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д. Сяглицы, братская могила</w:t>
            </w:r>
          </w:p>
        </w:tc>
        <w:tc>
          <w:tcPr>
            <w:tcW w:w="62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4</w:t>
            </w:r>
          </w:p>
        </w:tc>
        <w:tc>
          <w:tcPr>
            <w:tcW w:w="1049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10.04.2023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-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 08.05.2023</w:t>
            </w:r>
          </w:p>
        </w:tc>
        <w:tc>
          <w:tcPr>
            <w:tcW w:w="1398" w:type="dxa"/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Эверест Екатерина Витальевна,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тел.: 8-813-73-55-241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Санкт-Петербургский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военного ордена Жукова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институт войск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национальной гвардии</w:t>
            </w:r>
          </w:p>
        </w:tc>
      </w:tr>
      <w:tr w:rsidR="004B31DA" w:rsidRPr="004B31DA" w:rsidTr="00911565">
        <w:trPr>
          <w:trHeight w:val="125"/>
        </w:trPr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</w:tcPr>
          <w:p w:rsidR="004B31DA" w:rsidRPr="004B31DA" w:rsidRDefault="004B31DA" w:rsidP="004B31D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п. Беседа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п. Беседа, памятник-стела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4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10.04.2023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-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 08.05.2023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Сергун Мария Васильевна,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тел.: 8-813-73-63-336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ГБПОУ ЛО «Беседский сельскохозяйственный техникум»</w:t>
            </w:r>
          </w:p>
        </w:tc>
      </w:tr>
      <w:tr w:rsidR="004B31DA" w:rsidRPr="004B31DA" w:rsidTr="00911565">
        <w:trPr>
          <w:trHeight w:val="123"/>
        </w:trPr>
        <w:tc>
          <w:tcPr>
            <w:tcW w:w="257" w:type="dxa"/>
            <w:tcBorders>
              <w:top w:val="single" w:sz="4" w:space="0" w:color="auto"/>
            </w:tcBorders>
            <w:shd w:val="clear" w:color="auto" w:fill="auto"/>
          </w:tcPr>
          <w:p w:rsidR="004B31DA" w:rsidRPr="004B31DA" w:rsidRDefault="004B31DA" w:rsidP="004B31D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д. Ястребино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д. Ястребино, дом, в котором в детские годы жил Вильде Б.В.</w:t>
            </w: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3</w:t>
            </w:r>
          </w:p>
        </w:tc>
        <w:tc>
          <w:tcPr>
            <w:tcW w:w="1049" w:type="dxa"/>
            <w:tcBorders>
              <w:top w:val="single" w:sz="4" w:space="0" w:color="auto"/>
            </w:tcBorders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10.04.2023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-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 08.05.2023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shd w:val="clear" w:color="auto" w:fill="auto"/>
          </w:tcPr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 xml:space="preserve">Сергун Мария Васильевна, 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тел.: 8-813-73-63-336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Петрова Рима Николаевна</w:t>
            </w:r>
          </w:p>
          <w:p w:rsidR="004B31DA" w:rsidRPr="004B31DA" w:rsidRDefault="004B31DA" w:rsidP="004B31DA">
            <w:pPr>
              <w:widowControl w:val="0"/>
              <w:autoSpaceDE w:val="0"/>
              <w:autoSpaceDN w:val="0"/>
              <w:jc w:val="center"/>
              <w:rPr>
                <w:bCs/>
                <w:kern w:val="32"/>
                <w:sz w:val="14"/>
                <w:szCs w:val="14"/>
                <w:lang w:bidi="ru-RU"/>
              </w:rPr>
            </w:pPr>
            <w:r w:rsidRPr="004B31DA">
              <w:rPr>
                <w:bCs/>
                <w:kern w:val="32"/>
                <w:sz w:val="14"/>
                <w:szCs w:val="14"/>
                <w:lang w:bidi="ru-RU"/>
              </w:rPr>
              <w:t>Поддубная Татьяна Борисовна</w:t>
            </w:r>
          </w:p>
        </w:tc>
      </w:tr>
    </w:tbl>
    <w:p w:rsidR="00F723EF" w:rsidRDefault="00F723EF" w:rsidP="00BB2945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</w:p>
    <w:p w:rsidR="00F723EF" w:rsidRDefault="00F723EF" w:rsidP="00F723EF">
      <w:pPr>
        <w:tabs>
          <w:tab w:val="left" w:pos="1884"/>
          <w:tab w:val="left" w:pos="5245"/>
        </w:tabs>
        <w:jc w:val="right"/>
        <w:rPr>
          <w:sz w:val="16"/>
          <w:szCs w:val="16"/>
        </w:rPr>
      </w:pPr>
    </w:p>
    <w:p w:rsidR="00F723EF" w:rsidRDefault="00F723EF" w:rsidP="00F723EF">
      <w:pPr>
        <w:tabs>
          <w:tab w:val="left" w:pos="1884"/>
        </w:tabs>
        <w:ind w:firstLine="964"/>
        <w:jc w:val="right"/>
        <w:rPr>
          <w:sz w:val="16"/>
          <w:szCs w:val="16"/>
        </w:rPr>
      </w:pPr>
    </w:p>
    <w:p w:rsidR="00F723EF" w:rsidRDefault="00F723EF" w:rsidP="00F723EF">
      <w:pPr>
        <w:tabs>
          <w:tab w:val="left" w:pos="1884"/>
        </w:tabs>
        <w:ind w:firstLine="964"/>
        <w:jc w:val="right"/>
        <w:rPr>
          <w:sz w:val="16"/>
          <w:szCs w:val="16"/>
        </w:rPr>
      </w:pPr>
      <w:r>
        <w:rPr>
          <w:sz w:val="16"/>
          <w:szCs w:val="16"/>
        </w:rPr>
        <w:t>Приложение 3</w:t>
      </w:r>
    </w:p>
    <w:p w:rsidR="00F723EF" w:rsidRPr="00F723EF" w:rsidRDefault="00F723EF" w:rsidP="00F723EF">
      <w:pPr>
        <w:tabs>
          <w:tab w:val="left" w:pos="1884"/>
        </w:tabs>
        <w:ind w:firstLine="964"/>
        <w:jc w:val="right"/>
        <w:rPr>
          <w:sz w:val="16"/>
          <w:szCs w:val="16"/>
        </w:rPr>
      </w:pPr>
      <w:r w:rsidRPr="00F723EF">
        <w:rPr>
          <w:sz w:val="16"/>
          <w:szCs w:val="16"/>
        </w:rPr>
        <w:t xml:space="preserve">к постановлению администрации </w:t>
      </w:r>
    </w:p>
    <w:p w:rsidR="00F723EF" w:rsidRPr="00F723EF" w:rsidRDefault="00F723EF" w:rsidP="00F723EF">
      <w:pPr>
        <w:tabs>
          <w:tab w:val="left" w:pos="1884"/>
        </w:tabs>
        <w:ind w:firstLine="964"/>
        <w:jc w:val="right"/>
        <w:rPr>
          <w:sz w:val="16"/>
          <w:szCs w:val="16"/>
        </w:rPr>
      </w:pPr>
      <w:r w:rsidRPr="00F723EF">
        <w:rPr>
          <w:sz w:val="16"/>
          <w:szCs w:val="16"/>
        </w:rPr>
        <w:t>муниципального образования</w:t>
      </w:r>
    </w:p>
    <w:p w:rsidR="00F723EF" w:rsidRPr="00F723EF" w:rsidRDefault="00F723EF" w:rsidP="00F723EF">
      <w:pPr>
        <w:tabs>
          <w:tab w:val="left" w:pos="1884"/>
          <w:tab w:val="left" w:pos="5387"/>
        </w:tabs>
        <w:ind w:firstLine="964"/>
        <w:jc w:val="right"/>
        <w:rPr>
          <w:sz w:val="16"/>
          <w:szCs w:val="16"/>
        </w:rPr>
      </w:pPr>
      <w:r w:rsidRPr="00F723EF">
        <w:rPr>
          <w:sz w:val="16"/>
          <w:szCs w:val="16"/>
        </w:rPr>
        <w:t xml:space="preserve">Большеврудского сельского поселения </w:t>
      </w:r>
    </w:p>
    <w:p w:rsidR="00F723EF" w:rsidRPr="00F723EF" w:rsidRDefault="00F723EF" w:rsidP="00F723EF">
      <w:pPr>
        <w:tabs>
          <w:tab w:val="left" w:pos="1884"/>
        </w:tabs>
        <w:ind w:firstLine="964"/>
        <w:jc w:val="right"/>
        <w:rPr>
          <w:sz w:val="16"/>
          <w:szCs w:val="16"/>
        </w:rPr>
      </w:pPr>
      <w:r w:rsidRPr="00F723EF">
        <w:rPr>
          <w:sz w:val="16"/>
          <w:szCs w:val="16"/>
        </w:rPr>
        <w:t>от 29.03.2023г. №87</w:t>
      </w:r>
    </w:p>
    <w:p w:rsidR="00F723EF" w:rsidRPr="00F723EF" w:rsidRDefault="00F723EF" w:rsidP="00F723EF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  <w:r w:rsidRPr="00F723EF">
        <w:rPr>
          <w:bCs/>
          <w:kern w:val="32"/>
          <w:sz w:val="16"/>
          <w:szCs w:val="16"/>
          <w:lang w:bidi="ru-RU"/>
        </w:rPr>
        <w:t>Форма отчета</w:t>
      </w:r>
    </w:p>
    <w:p w:rsidR="00F723EF" w:rsidRPr="00F723EF" w:rsidRDefault="00F723EF" w:rsidP="00F723EF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  <w:r w:rsidRPr="00F723EF">
        <w:rPr>
          <w:bCs/>
          <w:kern w:val="32"/>
          <w:sz w:val="16"/>
          <w:szCs w:val="16"/>
          <w:lang w:bidi="ru-RU"/>
        </w:rPr>
        <w:t>о выполнении мероприятий месячника по благоустройству</w:t>
      </w:r>
      <w:r w:rsidRPr="00F723EF">
        <w:rPr>
          <w:bCs/>
          <w:kern w:val="32"/>
          <w:sz w:val="16"/>
          <w:szCs w:val="16"/>
          <w:lang w:bidi="ru-RU"/>
        </w:rPr>
        <w:br/>
        <w:t>и улучшению санитарного состояния городов и населенных</w:t>
      </w:r>
      <w:r w:rsidRPr="00F723EF">
        <w:rPr>
          <w:bCs/>
          <w:kern w:val="32"/>
          <w:sz w:val="16"/>
          <w:szCs w:val="16"/>
          <w:lang w:bidi="ru-RU"/>
        </w:rPr>
        <w:br/>
        <w:t>пунктов в муниципальном образовании</w:t>
      </w:r>
    </w:p>
    <w:p w:rsidR="00F723EF" w:rsidRPr="00F723EF" w:rsidRDefault="00F723EF" w:rsidP="00F723EF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</w:p>
    <w:tbl>
      <w:tblPr>
        <w:tblpPr w:leftFromText="180" w:rightFromText="180" w:vertAnchor="page" w:horzAnchor="margin" w:tblpY="7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2894"/>
        <w:gridCol w:w="933"/>
        <w:gridCol w:w="569"/>
        <w:gridCol w:w="562"/>
      </w:tblGrid>
      <w:tr w:rsidR="00E937D4" w:rsidRPr="00F723EF" w:rsidTr="00E937D4">
        <w:trPr>
          <w:trHeight w:val="416"/>
        </w:trPr>
        <w:tc>
          <w:tcPr>
            <w:tcW w:w="43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/>
              </w:rPr>
              <w:lastRenderedPageBreak/>
              <w:t>п/п</w:t>
            </w:r>
          </w:p>
        </w:tc>
        <w:tc>
          <w:tcPr>
            <w:tcW w:w="2894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/>
              </w:rPr>
              <w:t>Мероприятия</w:t>
            </w:r>
          </w:p>
        </w:tc>
        <w:tc>
          <w:tcPr>
            <w:tcW w:w="933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569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56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/>
              </w:rPr>
              <w:t>Факт</w:t>
            </w:r>
          </w:p>
        </w:tc>
      </w:tr>
      <w:tr w:rsidR="00E937D4" w:rsidRPr="00F723EF" w:rsidTr="00E937D4">
        <w:trPr>
          <w:trHeight w:val="828"/>
        </w:trPr>
        <w:tc>
          <w:tcPr>
            <w:tcW w:w="43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94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color w:val="000000"/>
                <w:sz w:val="16"/>
                <w:szCs w:val="16"/>
                <w:lang w:eastAsia="en-US" w:bidi="ru-RU"/>
              </w:rPr>
              <w:t>Приняли участие в мероприятиях месячника по благоустройству - всего, в том числе учащихся школ, ПТУ</w:t>
            </w:r>
          </w:p>
        </w:tc>
        <w:tc>
          <w:tcPr>
            <w:tcW w:w="933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/>
              </w:rPr>
              <w:t>Чел.</w:t>
            </w:r>
          </w:p>
        </w:tc>
        <w:tc>
          <w:tcPr>
            <w:tcW w:w="569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E937D4" w:rsidRPr="00F723EF" w:rsidTr="00E937D4">
        <w:trPr>
          <w:trHeight w:val="297"/>
        </w:trPr>
        <w:tc>
          <w:tcPr>
            <w:tcW w:w="43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894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 w:bidi="ru-RU"/>
              </w:rPr>
              <w:t>Санитарная уборка территорий</w:t>
            </w:r>
          </w:p>
        </w:tc>
        <w:tc>
          <w:tcPr>
            <w:tcW w:w="933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color w:val="000000"/>
                <w:sz w:val="16"/>
                <w:szCs w:val="16"/>
                <w:lang w:eastAsia="en-US" w:bidi="ru-RU"/>
              </w:rPr>
              <w:t>м</w:t>
            </w:r>
            <w:r w:rsidRPr="00E937D4">
              <w:rPr>
                <w:rFonts w:eastAsia="Calibri"/>
                <w:color w:val="000000"/>
                <w:sz w:val="16"/>
                <w:szCs w:val="16"/>
                <w:vertAlign w:val="superscript"/>
                <w:lang w:eastAsia="en-US" w:bidi="ru-RU"/>
              </w:rPr>
              <w:t>2</w:t>
            </w:r>
          </w:p>
        </w:tc>
        <w:tc>
          <w:tcPr>
            <w:tcW w:w="569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E937D4" w:rsidRPr="00F723EF" w:rsidTr="00E937D4">
        <w:trPr>
          <w:trHeight w:val="699"/>
        </w:trPr>
        <w:tc>
          <w:tcPr>
            <w:tcW w:w="43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894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color w:val="000000"/>
                <w:sz w:val="16"/>
                <w:szCs w:val="16"/>
                <w:lang w:eastAsia="en-US" w:bidi="ru-RU"/>
              </w:rPr>
              <w:t>Приведение в порядок памятных и мемориальных мест, гражданских кладбищ</w:t>
            </w:r>
          </w:p>
        </w:tc>
        <w:tc>
          <w:tcPr>
            <w:tcW w:w="933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 w:bidi="ru-RU"/>
              </w:rPr>
              <w:t>ед.</w:t>
            </w:r>
          </w:p>
        </w:tc>
        <w:tc>
          <w:tcPr>
            <w:tcW w:w="569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E937D4" w:rsidRPr="00F723EF" w:rsidTr="00E937D4">
        <w:trPr>
          <w:trHeight w:val="285"/>
        </w:trPr>
        <w:tc>
          <w:tcPr>
            <w:tcW w:w="43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894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color w:val="000000"/>
                <w:sz w:val="16"/>
                <w:szCs w:val="16"/>
                <w:lang w:eastAsia="en-US" w:bidi="ru-RU"/>
              </w:rPr>
              <w:t>Уборка несанкционированных свалок</w:t>
            </w:r>
          </w:p>
        </w:tc>
        <w:tc>
          <w:tcPr>
            <w:tcW w:w="933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color w:val="000000"/>
                <w:sz w:val="16"/>
                <w:szCs w:val="16"/>
                <w:lang w:eastAsia="en-US" w:bidi="ru-RU"/>
              </w:rPr>
              <w:t>ед./м</w:t>
            </w:r>
          </w:p>
        </w:tc>
        <w:tc>
          <w:tcPr>
            <w:tcW w:w="569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E937D4" w:rsidRPr="00F723EF" w:rsidTr="00E937D4">
        <w:trPr>
          <w:trHeight w:val="276"/>
        </w:trPr>
        <w:tc>
          <w:tcPr>
            <w:tcW w:w="43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894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 w:bidi="ru-RU"/>
              </w:rPr>
              <w:t>Посадка деревьев</w:t>
            </w:r>
          </w:p>
        </w:tc>
        <w:tc>
          <w:tcPr>
            <w:tcW w:w="933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color w:val="000000"/>
                <w:sz w:val="16"/>
                <w:szCs w:val="16"/>
                <w:lang w:eastAsia="en-US" w:bidi="ru-RU"/>
              </w:rPr>
              <w:t>шт.</w:t>
            </w:r>
          </w:p>
        </w:tc>
        <w:tc>
          <w:tcPr>
            <w:tcW w:w="569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E937D4" w:rsidRPr="00F723EF" w:rsidTr="00E937D4">
        <w:trPr>
          <w:trHeight w:val="265"/>
        </w:trPr>
        <w:tc>
          <w:tcPr>
            <w:tcW w:w="43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894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 w:bidi="ru-RU"/>
              </w:rPr>
              <w:t>Посадка цветов</w:t>
            </w:r>
          </w:p>
        </w:tc>
        <w:tc>
          <w:tcPr>
            <w:tcW w:w="933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 w:bidi="ru-RU"/>
              </w:rPr>
              <w:t>тыс. шт.</w:t>
            </w:r>
          </w:p>
        </w:tc>
        <w:tc>
          <w:tcPr>
            <w:tcW w:w="569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E937D4" w:rsidRPr="00F723EF" w:rsidTr="00E937D4">
        <w:trPr>
          <w:trHeight w:val="828"/>
        </w:trPr>
        <w:tc>
          <w:tcPr>
            <w:tcW w:w="43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2894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color w:val="000000"/>
                <w:sz w:val="16"/>
                <w:szCs w:val="16"/>
                <w:lang w:eastAsia="en-US" w:bidi="ru-RU"/>
              </w:rPr>
              <w:t>Восстановление и ремонт детских и спортивных площадок, других объектов малых архитектурных форм</w:t>
            </w:r>
          </w:p>
        </w:tc>
        <w:tc>
          <w:tcPr>
            <w:tcW w:w="933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 w:bidi="ru-RU"/>
              </w:rPr>
              <w:t>ед.</w:t>
            </w:r>
          </w:p>
        </w:tc>
        <w:tc>
          <w:tcPr>
            <w:tcW w:w="569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E937D4" w:rsidRPr="00F723EF" w:rsidTr="00E937D4">
        <w:trPr>
          <w:trHeight w:val="437"/>
        </w:trPr>
        <w:tc>
          <w:tcPr>
            <w:tcW w:w="43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2894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937D4">
              <w:rPr>
                <w:rFonts w:eastAsia="Calibri"/>
                <w:color w:val="000000"/>
                <w:sz w:val="16"/>
                <w:szCs w:val="16"/>
                <w:lang w:eastAsia="en-US" w:bidi="ru-RU"/>
              </w:rPr>
              <w:t>Фотографии выполненных работ по благоустройству</w:t>
            </w:r>
          </w:p>
        </w:tc>
        <w:tc>
          <w:tcPr>
            <w:tcW w:w="933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9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2" w:type="dxa"/>
            <w:shd w:val="clear" w:color="auto" w:fill="auto"/>
          </w:tcPr>
          <w:p w:rsidR="00F723EF" w:rsidRPr="00E937D4" w:rsidRDefault="00F723EF" w:rsidP="00E937D4">
            <w:pPr>
              <w:spacing w:line="360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</w:tbl>
    <w:p w:rsidR="00F723EF" w:rsidRDefault="00F723EF" w:rsidP="00F723EF">
      <w:pPr>
        <w:widowControl w:val="0"/>
        <w:autoSpaceDE w:val="0"/>
        <w:autoSpaceDN w:val="0"/>
        <w:rPr>
          <w:bCs/>
          <w:kern w:val="32"/>
          <w:sz w:val="16"/>
          <w:szCs w:val="16"/>
          <w:lang w:bidi="ru-RU"/>
        </w:rPr>
      </w:pPr>
    </w:p>
    <w:p w:rsidR="00643B54" w:rsidRPr="00643B54" w:rsidRDefault="00643B54" w:rsidP="00643B54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643B54">
        <w:rPr>
          <w:b/>
          <w:bCs/>
          <w:kern w:val="32"/>
          <w:sz w:val="16"/>
          <w:szCs w:val="16"/>
          <w:lang w:bidi="ru-RU"/>
        </w:rPr>
        <w:t>АДМИНИСТРАЦИЯ</w:t>
      </w:r>
    </w:p>
    <w:p w:rsidR="00643B54" w:rsidRPr="00643B54" w:rsidRDefault="00643B54" w:rsidP="00643B54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643B54">
        <w:rPr>
          <w:b/>
          <w:bCs/>
          <w:kern w:val="32"/>
          <w:sz w:val="16"/>
          <w:szCs w:val="16"/>
          <w:lang w:bidi="ru-RU"/>
        </w:rPr>
        <w:t>МУНИЦИПАЛЬНОГО ОБРАЗОВАНИЯ</w:t>
      </w:r>
    </w:p>
    <w:p w:rsidR="00643B54" w:rsidRPr="00643B54" w:rsidRDefault="00643B54" w:rsidP="00643B54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643B54">
        <w:rPr>
          <w:b/>
          <w:bCs/>
          <w:kern w:val="32"/>
          <w:sz w:val="16"/>
          <w:szCs w:val="16"/>
          <w:lang w:bidi="ru-RU"/>
        </w:rPr>
        <w:t>БОЛЬШЕВРУДСКОЕ СЕЛЬСКОЕ ПОСЕЛЕНИЕ</w:t>
      </w:r>
    </w:p>
    <w:p w:rsidR="00643B54" w:rsidRPr="00643B54" w:rsidRDefault="00643B54" w:rsidP="00643B54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643B54">
        <w:rPr>
          <w:b/>
          <w:bCs/>
          <w:kern w:val="32"/>
          <w:sz w:val="16"/>
          <w:szCs w:val="16"/>
          <w:lang w:bidi="ru-RU"/>
        </w:rPr>
        <w:t>ВОЛОСОВСКОГО МУНИЦИПАЛЬНОГО РАЙОНА</w:t>
      </w:r>
    </w:p>
    <w:p w:rsidR="00643B54" w:rsidRPr="00643B54" w:rsidRDefault="00643B54" w:rsidP="00643B54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643B54">
        <w:rPr>
          <w:b/>
          <w:bCs/>
          <w:kern w:val="32"/>
          <w:sz w:val="16"/>
          <w:szCs w:val="16"/>
          <w:lang w:bidi="ru-RU"/>
        </w:rPr>
        <w:t>ЛЕНИНГРАДСКОЙ ОБЛАСТИ</w:t>
      </w:r>
    </w:p>
    <w:p w:rsidR="00643B54" w:rsidRPr="00643B54" w:rsidRDefault="00643B54" w:rsidP="00643B54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</w:p>
    <w:p w:rsidR="00643B54" w:rsidRPr="00643B54" w:rsidRDefault="00643B54" w:rsidP="00643B54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643B54">
        <w:rPr>
          <w:b/>
          <w:bCs/>
          <w:kern w:val="32"/>
          <w:sz w:val="16"/>
          <w:szCs w:val="16"/>
          <w:lang w:bidi="ru-RU"/>
        </w:rPr>
        <w:t>ПОСТАНОВЛЕНИЕ</w:t>
      </w:r>
    </w:p>
    <w:p w:rsidR="00643B54" w:rsidRPr="00643B54" w:rsidRDefault="00643B54" w:rsidP="00643B54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</w:p>
    <w:p w:rsidR="00643B54" w:rsidRPr="00643B54" w:rsidRDefault="00643B54" w:rsidP="00643B54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643B54">
        <w:rPr>
          <w:b/>
          <w:bCs/>
          <w:kern w:val="32"/>
          <w:sz w:val="16"/>
          <w:szCs w:val="16"/>
          <w:lang w:bidi="ru-RU"/>
        </w:rPr>
        <w:t>05 апреля 2023</w:t>
      </w:r>
      <w:r>
        <w:rPr>
          <w:b/>
          <w:bCs/>
          <w:kern w:val="32"/>
          <w:sz w:val="16"/>
          <w:szCs w:val="16"/>
          <w:lang w:bidi="ru-RU"/>
        </w:rPr>
        <w:t xml:space="preserve"> года                       </w:t>
      </w:r>
      <w:r w:rsidRPr="00643B54">
        <w:rPr>
          <w:b/>
          <w:bCs/>
          <w:kern w:val="32"/>
          <w:sz w:val="16"/>
          <w:szCs w:val="16"/>
          <w:lang w:bidi="ru-RU"/>
        </w:rPr>
        <w:t xml:space="preserve">                           № 94</w:t>
      </w:r>
    </w:p>
    <w:p w:rsidR="00643B54" w:rsidRPr="00643B54" w:rsidRDefault="00643B54" w:rsidP="00643B54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</w:p>
    <w:p w:rsidR="00643B54" w:rsidRPr="00643B54" w:rsidRDefault="00643B54" w:rsidP="00643B54">
      <w:pPr>
        <w:widowControl w:val="0"/>
        <w:autoSpaceDE w:val="0"/>
        <w:autoSpaceDN w:val="0"/>
        <w:jc w:val="center"/>
        <w:rPr>
          <w:b/>
          <w:bCs/>
          <w:kern w:val="32"/>
          <w:sz w:val="16"/>
          <w:szCs w:val="16"/>
          <w:lang w:bidi="ru-RU"/>
        </w:rPr>
      </w:pPr>
      <w:r w:rsidRPr="00643B54">
        <w:rPr>
          <w:b/>
          <w:bCs/>
          <w:kern w:val="32"/>
          <w:sz w:val="16"/>
          <w:szCs w:val="16"/>
          <w:lang w:bidi="ru-RU"/>
        </w:rPr>
        <w:t>О регистрации очереди граждан, состоящих на учете в качестве нуждающихся</w:t>
      </w:r>
      <w:r>
        <w:rPr>
          <w:b/>
          <w:bCs/>
          <w:kern w:val="32"/>
          <w:sz w:val="16"/>
          <w:szCs w:val="16"/>
          <w:lang w:bidi="ru-RU"/>
        </w:rPr>
        <w:t xml:space="preserve"> </w:t>
      </w:r>
      <w:r w:rsidRPr="00643B54">
        <w:rPr>
          <w:b/>
          <w:bCs/>
          <w:kern w:val="32"/>
          <w:sz w:val="16"/>
          <w:szCs w:val="16"/>
          <w:lang w:bidi="ru-RU"/>
        </w:rPr>
        <w:t>в жилых помещениях, предоставляемых по договорам социального найма</w:t>
      </w:r>
    </w:p>
    <w:p w:rsidR="00643B54" w:rsidRPr="00643B54" w:rsidRDefault="00643B54" w:rsidP="00643B54">
      <w:pPr>
        <w:widowControl w:val="0"/>
        <w:autoSpaceDE w:val="0"/>
        <w:autoSpaceDN w:val="0"/>
        <w:rPr>
          <w:bCs/>
          <w:kern w:val="32"/>
          <w:sz w:val="16"/>
          <w:szCs w:val="16"/>
          <w:lang w:bidi="ru-RU"/>
        </w:rPr>
      </w:pPr>
    </w:p>
    <w:p w:rsidR="00643B54" w:rsidRPr="00643B54" w:rsidRDefault="00643B54" w:rsidP="00643B5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643B54">
        <w:rPr>
          <w:bCs/>
          <w:kern w:val="32"/>
          <w:sz w:val="16"/>
          <w:szCs w:val="16"/>
          <w:lang w:bidi="ru-RU"/>
        </w:rPr>
        <w:t>В соответствии с Жилищным кодексом  Российской Федерации ст.6 Федерального закона Российской Федерации от 29.12.2004 года №189-ФЗ «О введении в действии Жилищного кодекса Российской Федерации, областным законом от 26.10.2005 года №89-оз «О порядке ведения органами местного самоуправления Ленинградской области учета граждан в качестве нуждающихся в жилых помещениях, предоставляемых по договорам социального найма», постановлением Правительства Ленинградской области «Об утверждении перечня и форм документов по осуществлению учета граждан  в качестве нуждающихся в жилых помещениях, предоставляемых по договорам социального найма» в Ленинградской области №4 от 25.01.2006 года, администрация МО Большеврудское сельское поселение ПОСТАНОВЛЯЕТ:</w:t>
      </w:r>
    </w:p>
    <w:p w:rsidR="00643B54" w:rsidRPr="00643B54" w:rsidRDefault="00643B54" w:rsidP="00643B5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643B54">
        <w:rPr>
          <w:bCs/>
          <w:kern w:val="32"/>
          <w:sz w:val="16"/>
          <w:szCs w:val="16"/>
          <w:lang w:bidi="ru-RU"/>
        </w:rPr>
        <w:t>1. Провести перерегистрацию очереди граждан, состоящих на учете в качестве нуждающихся в жилых помещениях, предоставляемых по договорам социального найма, по состоянию на 05.04.2023 года согласно приложению.</w:t>
      </w:r>
    </w:p>
    <w:p w:rsidR="00643B54" w:rsidRPr="00643B54" w:rsidRDefault="00643B54" w:rsidP="00643B5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643B54">
        <w:rPr>
          <w:bCs/>
          <w:kern w:val="32"/>
          <w:sz w:val="16"/>
          <w:szCs w:val="16"/>
          <w:lang w:bidi="ru-RU"/>
        </w:rPr>
        <w:t>2. Опубликовать настоящее постановление в газете «Большеврудский вестник» и разместить на официальном сайте администрации МО Большеврудское сельское поселение.</w:t>
      </w:r>
    </w:p>
    <w:p w:rsidR="00643B54" w:rsidRPr="00643B54" w:rsidRDefault="00643B54" w:rsidP="00643B5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643B54">
        <w:rPr>
          <w:bCs/>
          <w:kern w:val="32"/>
          <w:sz w:val="16"/>
          <w:szCs w:val="16"/>
          <w:lang w:bidi="ru-RU"/>
        </w:rPr>
        <w:t>3. Постановление вступает в силу после момента официального опубликования.</w:t>
      </w:r>
    </w:p>
    <w:p w:rsidR="00643B54" w:rsidRPr="00643B54" w:rsidRDefault="00643B54" w:rsidP="00643B54">
      <w:pPr>
        <w:widowControl w:val="0"/>
        <w:autoSpaceDE w:val="0"/>
        <w:autoSpaceDN w:val="0"/>
        <w:jc w:val="both"/>
        <w:rPr>
          <w:bCs/>
          <w:kern w:val="32"/>
          <w:sz w:val="16"/>
          <w:szCs w:val="16"/>
          <w:lang w:bidi="ru-RU"/>
        </w:rPr>
      </w:pPr>
      <w:r w:rsidRPr="00643B54">
        <w:rPr>
          <w:bCs/>
          <w:kern w:val="32"/>
          <w:sz w:val="16"/>
          <w:szCs w:val="16"/>
          <w:lang w:bidi="ru-RU"/>
        </w:rPr>
        <w:t>4. Контроль за исполнения данного постановления оставляю за собой.</w:t>
      </w:r>
    </w:p>
    <w:p w:rsidR="00643B54" w:rsidRPr="00643B54" w:rsidRDefault="00643B54" w:rsidP="00643B54">
      <w:pPr>
        <w:widowControl w:val="0"/>
        <w:autoSpaceDE w:val="0"/>
        <w:autoSpaceDN w:val="0"/>
        <w:rPr>
          <w:bCs/>
          <w:kern w:val="32"/>
          <w:sz w:val="16"/>
          <w:szCs w:val="16"/>
          <w:lang w:bidi="ru-RU"/>
        </w:rPr>
      </w:pPr>
    </w:p>
    <w:p w:rsidR="00643B54" w:rsidRPr="00643B54" w:rsidRDefault="00643B54" w:rsidP="00643B54">
      <w:pPr>
        <w:widowControl w:val="0"/>
        <w:autoSpaceDE w:val="0"/>
        <w:autoSpaceDN w:val="0"/>
        <w:rPr>
          <w:bCs/>
          <w:kern w:val="32"/>
          <w:sz w:val="16"/>
          <w:szCs w:val="16"/>
          <w:lang w:bidi="ru-RU"/>
        </w:rPr>
      </w:pPr>
      <w:r w:rsidRPr="00643B54">
        <w:rPr>
          <w:bCs/>
          <w:kern w:val="32"/>
          <w:sz w:val="16"/>
          <w:szCs w:val="16"/>
          <w:lang w:bidi="ru-RU"/>
        </w:rPr>
        <w:t>И.о. главы администрации</w:t>
      </w:r>
    </w:p>
    <w:p w:rsidR="00643B54" w:rsidRDefault="00643B54" w:rsidP="00643B54">
      <w:pPr>
        <w:widowControl w:val="0"/>
        <w:autoSpaceDE w:val="0"/>
        <w:autoSpaceDN w:val="0"/>
        <w:rPr>
          <w:bCs/>
          <w:kern w:val="32"/>
          <w:sz w:val="16"/>
          <w:szCs w:val="16"/>
          <w:lang w:bidi="ru-RU"/>
        </w:rPr>
      </w:pPr>
      <w:r w:rsidRPr="00643B54">
        <w:rPr>
          <w:bCs/>
          <w:kern w:val="32"/>
          <w:sz w:val="16"/>
          <w:szCs w:val="16"/>
          <w:lang w:bidi="ru-RU"/>
        </w:rPr>
        <w:t>Большеврудского сельского поселен</w:t>
      </w:r>
      <w:r>
        <w:rPr>
          <w:bCs/>
          <w:kern w:val="32"/>
          <w:sz w:val="16"/>
          <w:szCs w:val="16"/>
          <w:lang w:bidi="ru-RU"/>
        </w:rPr>
        <w:t xml:space="preserve">ия:                 </w:t>
      </w:r>
      <w:r w:rsidRPr="00643B54">
        <w:rPr>
          <w:bCs/>
          <w:kern w:val="32"/>
          <w:sz w:val="16"/>
          <w:szCs w:val="16"/>
          <w:lang w:bidi="ru-RU"/>
        </w:rPr>
        <w:t xml:space="preserve">          М.А. Герейханов</w:t>
      </w:r>
    </w:p>
    <w:p w:rsidR="00643B54" w:rsidRDefault="00643B54" w:rsidP="00643B54">
      <w:pPr>
        <w:widowControl w:val="0"/>
        <w:autoSpaceDE w:val="0"/>
        <w:autoSpaceDN w:val="0"/>
        <w:rPr>
          <w:bCs/>
          <w:kern w:val="32"/>
          <w:sz w:val="16"/>
          <w:szCs w:val="16"/>
          <w:lang w:bidi="ru-RU"/>
        </w:rPr>
      </w:pPr>
    </w:p>
    <w:p w:rsidR="00C80589" w:rsidRDefault="00C80589" w:rsidP="00C80589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</w:p>
    <w:p w:rsidR="00C80589" w:rsidRPr="00C80589" w:rsidRDefault="00C80589" w:rsidP="00C80589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  <w:r w:rsidRPr="00C80589">
        <w:rPr>
          <w:bCs/>
          <w:kern w:val="32"/>
          <w:sz w:val="16"/>
          <w:szCs w:val="16"/>
          <w:lang w:bidi="ru-RU"/>
        </w:rPr>
        <w:t>Приложение</w:t>
      </w:r>
    </w:p>
    <w:p w:rsidR="00C80589" w:rsidRPr="00C80589" w:rsidRDefault="00C80589" w:rsidP="00C80589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  <w:r w:rsidRPr="00C80589">
        <w:rPr>
          <w:bCs/>
          <w:kern w:val="32"/>
          <w:sz w:val="16"/>
          <w:szCs w:val="16"/>
          <w:lang w:bidi="ru-RU"/>
        </w:rPr>
        <w:t>к постановлению</w:t>
      </w:r>
    </w:p>
    <w:p w:rsidR="00C80589" w:rsidRPr="00C80589" w:rsidRDefault="00C80589" w:rsidP="00C80589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  <w:r w:rsidRPr="00C80589">
        <w:rPr>
          <w:bCs/>
          <w:kern w:val="32"/>
          <w:sz w:val="16"/>
          <w:szCs w:val="16"/>
          <w:lang w:bidi="ru-RU"/>
        </w:rPr>
        <w:t>№ 94 от 05.04.2023</w:t>
      </w:r>
    </w:p>
    <w:p w:rsidR="00C80589" w:rsidRPr="00C80589" w:rsidRDefault="00C80589" w:rsidP="00C80589">
      <w:pPr>
        <w:widowControl w:val="0"/>
        <w:autoSpaceDE w:val="0"/>
        <w:autoSpaceDN w:val="0"/>
        <w:jc w:val="right"/>
        <w:rPr>
          <w:bCs/>
          <w:kern w:val="32"/>
          <w:sz w:val="16"/>
          <w:szCs w:val="16"/>
          <w:lang w:bidi="ru-RU"/>
        </w:rPr>
      </w:pPr>
    </w:p>
    <w:p w:rsidR="00C80589" w:rsidRPr="00C80589" w:rsidRDefault="00C80589" w:rsidP="00C80589">
      <w:pPr>
        <w:widowControl w:val="0"/>
        <w:autoSpaceDE w:val="0"/>
        <w:autoSpaceDN w:val="0"/>
        <w:jc w:val="center"/>
        <w:rPr>
          <w:bCs/>
          <w:kern w:val="32"/>
          <w:sz w:val="16"/>
          <w:szCs w:val="16"/>
          <w:lang w:bidi="ru-RU"/>
        </w:rPr>
      </w:pPr>
      <w:r w:rsidRPr="00C80589">
        <w:rPr>
          <w:bCs/>
          <w:kern w:val="32"/>
          <w:sz w:val="16"/>
          <w:szCs w:val="16"/>
          <w:lang w:bidi="ru-RU"/>
        </w:rPr>
        <w:t>Список граждан, состоящих на учете в качестве нуждающихся в улучшении жилищных условий в администрации МО Большеврудское сельское поселение</w:t>
      </w:r>
    </w:p>
    <w:p w:rsidR="00643B54" w:rsidRPr="00643B54" w:rsidRDefault="00643B54" w:rsidP="00643B54">
      <w:pPr>
        <w:widowControl w:val="0"/>
        <w:autoSpaceDE w:val="0"/>
        <w:autoSpaceDN w:val="0"/>
        <w:rPr>
          <w:bCs/>
          <w:kern w:val="32"/>
          <w:sz w:val="16"/>
          <w:szCs w:val="16"/>
          <w:lang w:bidi="ru-RU"/>
        </w:rPr>
      </w:pPr>
    </w:p>
    <w:tbl>
      <w:tblPr>
        <w:tblW w:w="5407" w:type="dxa"/>
        <w:tblLayout w:type="fixed"/>
        <w:tblLook w:val="04A0" w:firstRow="1" w:lastRow="0" w:firstColumn="1" w:lastColumn="0" w:noHBand="0" w:noVBand="1"/>
      </w:tblPr>
      <w:tblGrid>
        <w:gridCol w:w="392"/>
        <w:gridCol w:w="1313"/>
        <w:gridCol w:w="407"/>
        <w:gridCol w:w="406"/>
        <w:gridCol w:w="567"/>
        <w:gridCol w:w="1276"/>
        <w:gridCol w:w="1046"/>
      </w:tblGrid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№№</w:t>
            </w:r>
          </w:p>
        </w:tc>
        <w:tc>
          <w:tcPr>
            <w:tcW w:w="13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Фамилия, имя, отчество</w:t>
            </w:r>
          </w:p>
        </w:tc>
        <w:tc>
          <w:tcPr>
            <w:tcW w:w="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кол-во членов семьи</w:t>
            </w:r>
          </w:p>
        </w:tc>
        <w:tc>
          <w:tcPr>
            <w:tcW w:w="4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 xml:space="preserve">кол-во несов. детей в </w:t>
            </w:r>
            <w:r w:rsidRPr="007B75BB">
              <w:rPr>
                <w:bCs/>
                <w:kern w:val="32"/>
                <w:sz w:val="15"/>
                <w:szCs w:val="15"/>
                <w:lang w:bidi="ru-RU"/>
              </w:rPr>
              <w:lastRenderedPageBreak/>
              <w:t>семье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категория постановки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Место регистрации</w:t>
            </w:r>
          </w:p>
        </w:tc>
        <w:tc>
          <w:tcPr>
            <w:tcW w:w="10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 xml:space="preserve"> Дата пост. на учет                     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п/п</w:t>
            </w:r>
          </w:p>
        </w:tc>
        <w:tc>
          <w:tcPr>
            <w:tcW w:w="13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4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10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bookmarkStart w:id="0" w:name="_GoBack"/>
        <w:bookmarkEnd w:id="0"/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Яковлева Людмила Анатольевна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до 2005г.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Б.Вруда, 8-13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№105 от 14.01.2004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Осадчая Наталья Петровна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6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д.Сырковицы д.47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№36-а от 25.06.2012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Кононов Александр Владимирович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Б.Вруда, ул.Речная, 35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№66 от 09.07.2012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Полякова Евгения Павловна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фцп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Тресковицы, 63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№78 от 08.08.2012</w:t>
            </w:r>
          </w:p>
        </w:tc>
      </w:tr>
      <w:tr w:rsidR="007B75BB" w:rsidRPr="007B75BB" w:rsidTr="007B75BB">
        <w:trPr>
          <w:trHeight w:hRule="exact" w:val="378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5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Чудинов Сергей Николаевич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фцп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Б.Вруда, 6-38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№96 от 06.11.2012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6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Шарапов Анатолий Владимирович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п.Курск д.7 кв.3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№147 от 18.12.2013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7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Азаренко Елена Владимировна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5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п.Каложицы, ул.Роща д.31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№25 от 06.03.2014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8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Кулемеева Елена Прокопьевна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5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фцп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Б.Вруда, 1-17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№53 от 30.05.2014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9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Петрова Оксана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АВАРИЙНОЕ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п.Вруда, Лесная 27-4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№27 от 17.04.2015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Муслимова Любовь Дмитриевна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6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АВАРИЙНОЕ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п.Вруда, Лесная 27-6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 28 от 17.04.2015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Липатов Иван Валериевич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фцп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Б.Вруда, 6-8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№8 от 01.02.2016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12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Смирнова Дарьяна Алексеевна                                                                                                       Смирнов Владимир Владимирович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СИРОТЫ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п.Молосковицы ул.Пионерская д.22 кв.4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№49 от 26.02.2016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13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Косарева Дарья Викторовна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д.Ущевицы д.15 кв.16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№36 от  01.03.2016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14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Зноева Елена Галиновна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п.Курск д.1 кв.34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№89 от 31.03.2016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15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Миронова Елена Николаевна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фцп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Б.Вруда д.5 кв.7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№50 от 05.04.2016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16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Виссер Яна Анатольевна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5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д.Курск ул.Яблоницы д.21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№165 от 06.07.2016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17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Хитрова Елена Константиновна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5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п.Молосковицы ул.Новая д.3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№223 от 28.09.2016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18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Ларионова Марина Ивановна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фцп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д.Б.Вруда д.3 кв.58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№177 от 21.12.2016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19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Зимарева Елена Романовна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5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фцп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д.Б.Вруда д.5 кв.19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№180 от 21.12.2016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Константинов Владимир Николаевич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5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фцп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д.Б.Вруда д.12 кв.26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№176 от 21.12.2016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Алекперова Надежда Васильевна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д.Молосковицы д.12а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№31 от 20.03.2017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22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Пригожева Галина Александровна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д.Плещевицы д.13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№198 от 04.12.2017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23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Ефимова Анастасия Александровна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п.Беседа д.1 кв.44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№44 от 29.03.2018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24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Громова Анна Викторовна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10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фцп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д.Б.Вруда 1-22;    д.Б.Вруда 5-13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№73 от 06.06.2018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25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Башарова Анжелика Сергеевна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фцп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д.Б.Вруда 12-40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№73 от 06.06.2018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26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Калинина Юлия Александровна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фцп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д.Б.Вруда 12-42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№73 от 06.06.2018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27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Баландина Яна Дмитриевна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п.Курск д.3 кв.27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№26 от 07.02.2019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28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Гаврилова Ольга Вадимовна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фцп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д.Б.Вруда д.6 кв.40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№11 от 08.02.2019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29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Соболева Ирина Михайловна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фцп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п.Вруда                                            ул.Железнодорожная д.2 кв.3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№12 от 19.02.2019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lastRenderedPageBreak/>
              <w:t>30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Константинов Андрей Николаевич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п.Каложицы, ул.Роща д.31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№118 от 15.05.2019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Исько Оксана Николаевна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п.Красный Луч ул.Лесная д.7 кв.3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№97 от 28.05.2019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32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Машуркин Алексей Юрьевич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п.Красный Луч ул.Новая д.3 кв.2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№177 от 16.08.2019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33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Дорофеева Евгения Алексеевна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д.Курск ул.Яблоницы д.42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№190 от 26.08.2019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34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Мелкумян Елена  Валерьевна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7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п.Беседа д.3 кв.36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№112 от 29.10.2019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35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Воронова Вера Валентиновна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д.Курск ул.Яблоницы д.20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№282 от 20.12.2019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36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Осадчева Ольга Алексеевна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АВАРИЙНОЕ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п.Вруда ул.Лесная д.27 кв.2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№214 от 05.10.2020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37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Бобрикова Ольга Борисовна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п.Курск д.5 кв.9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№87 от 30.04.2021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38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Ковзун Наталья Константиновна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п.Курск д.5 кв.9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№87 от 30.04.2021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39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Тамоян Джема Джангировна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5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фцп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д.Большая Вруда д.7 кв.1 (3-16)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№108 от 01.06.2021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Мгеян Ильич Севоевич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2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АВАРИЙНОЕ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д.Полобицы д.15 кв.2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№226а от 14.10.2021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Оганян Елена Андреевна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6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фцп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д.Б.Вруда ул.Солнечная д.7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№51 от 21.02.2022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42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Артемьева Кристина Викторовна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д.Б.Вруда д.3 кв.8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№171 от 06.06.2022</w:t>
            </w:r>
          </w:p>
        </w:tc>
      </w:tr>
      <w:tr w:rsidR="007B75BB" w:rsidRPr="007B75BB" w:rsidTr="007B75BB">
        <w:trPr>
          <w:trHeight w:val="25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43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Вдовиченко Анастасия Владимировна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1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малоимущ.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п.Каложицы д.20 кв.21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5BB" w:rsidRPr="007B75BB" w:rsidRDefault="007B75BB" w:rsidP="007B75BB">
            <w:pPr>
              <w:widowControl w:val="0"/>
              <w:autoSpaceDE w:val="0"/>
              <w:autoSpaceDN w:val="0"/>
              <w:rPr>
                <w:bCs/>
                <w:kern w:val="32"/>
                <w:sz w:val="15"/>
                <w:szCs w:val="15"/>
                <w:lang w:bidi="ru-RU"/>
              </w:rPr>
            </w:pPr>
            <w:r w:rsidRPr="007B75BB">
              <w:rPr>
                <w:bCs/>
                <w:kern w:val="32"/>
                <w:sz w:val="15"/>
                <w:szCs w:val="15"/>
                <w:lang w:bidi="ru-RU"/>
              </w:rPr>
              <w:t>№78 от 24.03.2023</w:t>
            </w:r>
          </w:p>
        </w:tc>
      </w:tr>
    </w:tbl>
    <w:p w:rsidR="00643B54" w:rsidRPr="00643B54" w:rsidRDefault="00643B54" w:rsidP="00643B54">
      <w:pPr>
        <w:widowControl w:val="0"/>
        <w:autoSpaceDE w:val="0"/>
        <w:autoSpaceDN w:val="0"/>
        <w:rPr>
          <w:bCs/>
          <w:kern w:val="32"/>
          <w:sz w:val="16"/>
          <w:szCs w:val="16"/>
          <w:lang w:bidi="ru-RU"/>
        </w:rPr>
      </w:pPr>
    </w:p>
    <w:sectPr w:rsidR="00643B54" w:rsidRPr="00643B54" w:rsidSect="00645B4F">
      <w:footerReference w:type="default" r:id="rId13"/>
      <w:type w:val="continuous"/>
      <w:pgSz w:w="11906" w:h="16838"/>
      <w:pgMar w:top="567" w:right="566" w:bottom="425" w:left="567" w:header="340" w:footer="0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E4C" w:rsidRDefault="00285E4C">
      <w:r>
        <w:separator/>
      </w:r>
    </w:p>
  </w:endnote>
  <w:endnote w:type="continuationSeparator" w:id="0">
    <w:p w:rsidR="00285E4C" w:rsidRDefault="0028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3FA" w:rsidRDefault="009023FA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C75630">
      <w:rPr>
        <w:noProof/>
      </w:rPr>
      <w:t>1</w:t>
    </w:r>
    <w:r>
      <w:fldChar w:fldCharType="end"/>
    </w:r>
  </w:p>
  <w:p w:rsidR="009023FA" w:rsidRDefault="009023F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3FA" w:rsidRDefault="009023FA"/>
  <w:p w:rsidR="009023FA" w:rsidRDefault="009023FA">
    <w:pPr>
      <w:pStyle w:val="FooterOdd"/>
      <w:rPr>
        <w:rFonts w:ascii="Arial" w:hAnsi="Arial" w:cs="Arial"/>
      </w:rPr>
    </w:pPr>
    <w:r>
      <w:rPr>
        <w:rFonts w:ascii="Arial" w:hAnsi="Arial" w:cs="Arial"/>
        <w:lang w:val="de-DE"/>
      </w:rPr>
      <w:t xml:space="preserve">Страница </w:t>
    </w:r>
    <w:r>
      <w:rPr>
        <w:rFonts w:ascii="Arial" w:hAnsi="Arial" w:cs="Arial"/>
        <w:szCs w:val="20"/>
      </w:rPr>
      <w:fldChar w:fldCharType="begin"/>
    </w:r>
    <w:r>
      <w:rPr>
        <w:rFonts w:ascii="Arial" w:hAnsi="Arial" w:cs="Arial"/>
      </w:rPr>
      <w:instrText>PAGE   \* MERGEFORMAT</w:instrText>
    </w:r>
    <w:r>
      <w:rPr>
        <w:rFonts w:ascii="Arial" w:hAnsi="Arial" w:cs="Arial"/>
        <w:szCs w:val="20"/>
      </w:rPr>
      <w:fldChar w:fldCharType="separate"/>
    </w:r>
    <w:r>
      <w:rPr>
        <w:rFonts w:ascii="Arial" w:hAnsi="Arial" w:cs="Arial"/>
        <w:noProof/>
        <w:sz w:val="24"/>
        <w:szCs w:val="24"/>
        <w:lang w:val="de-DE"/>
      </w:rPr>
      <w:t>1</w:t>
    </w:r>
    <w:r>
      <w:rPr>
        <w:rFonts w:ascii="Arial" w:hAnsi="Arial" w:cs="Arial"/>
        <w:noProof/>
        <w:sz w:val="24"/>
        <w:szCs w:val="24"/>
      </w:rPr>
      <w:fldChar w:fldCharType="end"/>
    </w:r>
  </w:p>
  <w:p w:rsidR="009023FA" w:rsidRDefault="009023FA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3FA" w:rsidRDefault="009023F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E4C" w:rsidRDefault="00285E4C">
      <w:r>
        <w:separator/>
      </w:r>
    </w:p>
  </w:footnote>
  <w:footnote w:type="continuationSeparator" w:id="0">
    <w:p w:rsidR="00285E4C" w:rsidRDefault="00285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3FA" w:rsidRDefault="009023FA" w:rsidP="00D045BE">
    <w:pPr>
      <w:pStyle w:val="HeaderOdd"/>
      <w:rPr>
        <w:rFonts w:ascii="Times New Roman" w:hAnsi="Times New Roman"/>
        <w:szCs w:val="20"/>
      </w:rPr>
    </w:pPr>
    <w:r>
      <w:rPr>
        <w:rFonts w:ascii="Times New Roman" w:hAnsi="Times New Roman"/>
        <w:b w:val="0"/>
        <w:color w:val="auto"/>
        <w:szCs w:val="20"/>
      </w:rPr>
      <w:t xml:space="preserve">БОЛЬШЕВРУДСКИЙ ВЕСТНИК        </w:t>
    </w:r>
    <w:r w:rsidR="00344799">
      <w:rPr>
        <w:rFonts w:ascii="Times New Roman" w:hAnsi="Times New Roman"/>
        <w:b w:val="0"/>
        <w:color w:val="auto"/>
        <w:szCs w:val="20"/>
      </w:rPr>
      <w:t>5 апреля</w:t>
    </w:r>
    <w:r>
      <w:rPr>
        <w:rFonts w:ascii="Times New Roman" w:hAnsi="Times New Roman"/>
        <w:b w:val="0"/>
        <w:color w:val="auto"/>
        <w:szCs w:val="20"/>
      </w:rPr>
      <w:t xml:space="preserve"> 2023 года</w:t>
    </w:r>
  </w:p>
  <w:p w:rsidR="009023FA" w:rsidRDefault="009023FA">
    <w:pPr>
      <w:pStyle w:val="a7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2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36" w:hanging="180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927" w:hanging="360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36" w:hanging="180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00000004"/>
    <w:name w:val="WWNum33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00000005"/>
    <w:name w:val="WWNum34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4" w15:restartNumberingAfterBreak="0">
    <w:nsid w:val="00000006"/>
    <w:multiLevelType w:val="multilevel"/>
    <w:tmpl w:val="00000006"/>
    <w:name w:val="WWNum35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709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35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955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75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95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115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835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555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275" w:hanging="180"/>
      </w:pPr>
      <w:rPr>
        <w:rFonts w:cs="Times New Roman"/>
      </w:rPr>
    </w:lvl>
  </w:abstractNum>
  <w:abstractNum w:abstractNumId="5" w15:restartNumberingAfterBreak="0">
    <w:nsid w:val="00000007"/>
    <w:multiLevelType w:val="multilevel"/>
    <w:tmpl w:val="00000007"/>
    <w:name w:val="WW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/>
      </w:r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</w:rPr>
    </w:lvl>
  </w:abstractNum>
  <w:abstractNum w:abstractNumId="7" w15:restartNumberingAfterBreak="0">
    <w:nsid w:val="0274400E"/>
    <w:multiLevelType w:val="multilevel"/>
    <w:tmpl w:val="0EBA4F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40566C9"/>
    <w:multiLevelType w:val="hybridMultilevel"/>
    <w:tmpl w:val="18FCCB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4E8654B"/>
    <w:multiLevelType w:val="hybridMultilevel"/>
    <w:tmpl w:val="E370DF88"/>
    <w:lvl w:ilvl="0" w:tplc="AB8CAF7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0F90448E"/>
    <w:multiLevelType w:val="multilevel"/>
    <w:tmpl w:val="76B2132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1.%2."/>
      <w:lvlJc w:val="left"/>
      <w:pPr>
        <w:ind w:left="1428" w:hanging="720"/>
      </w:pPr>
    </w:lvl>
    <w:lvl w:ilvl="2">
      <w:start w:val="1"/>
      <w:numFmt w:val="decimal"/>
      <w:lvlText w:val="%1.%2.%3."/>
      <w:lvlJc w:val="left"/>
      <w:pPr>
        <w:ind w:left="1776" w:hanging="720"/>
      </w:pPr>
    </w:lvl>
    <w:lvl w:ilvl="3">
      <w:start w:val="1"/>
      <w:numFmt w:val="decimal"/>
      <w:lvlText w:val="%1.%2.%3.%4."/>
      <w:lvlJc w:val="left"/>
      <w:pPr>
        <w:ind w:left="2484" w:hanging="1080"/>
      </w:pPr>
    </w:lvl>
    <w:lvl w:ilvl="4">
      <w:start w:val="1"/>
      <w:numFmt w:val="decimal"/>
      <w:lvlText w:val="%1.%2.%3.%4.%5."/>
      <w:lvlJc w:val="left"/>
      <w:pPr>
        <w:ind w:left="2832" w:hanging="1080"/>
      </w:pPr>
    </w:lvl>
    <w:lvl w:ilvl="5">
      <w:start w:val="1"/>
      <w:numFmt w:val="decimal"/>
      <w:lvlText w:val="%1.%2.%3.%4.%5.%6."/>
      <w:lvlJc w:val="left"/>
      <w:pPr>
        <w:ind w:left="3540" w:hanging="1440"/>
      </w:pPr>
    </w:lvl>
    <w:lvl w:ilvl="6">
      <w:start w:val="1"/>
      <w:numFmt w:val="decimal"/>
      <w:lvlText w:val="%1.%2.%3.%4.%5.%6.%7."/>
      <w:lvlJc w:val="left"/>
      <w:pPr>
        <w:ind w:left="4248" w:hanging="1800"/>
      </w:pPr>
    </w:lvl>
    <w:lvl w:ilvl="7">
      <w:start w:val="1"/>
      <w:numFmt w:val="decimal"/>
      <w:lvlText w:val="%1.%2.%3.%4.%5.%6.%7.%8."/>
      <w:lvlJc w:val="left"/>
      <w:pPr>
        <w:ind w:left="4596" w:hanging="1800"/>
      </w:pPr>
    </w:lvl>
    <w:lvl w:ilvl="8">
      <w:start w:val="1"/>
      <w:numFmt w:val="decimal"/>
      <w:lvlText w:val="%1.%2.%3.%4.%5.%6.%7.%8.%9."/>
      <w:lvlJc w:val="left"/>
      <w:pPr>
        <w:ind w:left="5304" w:hanging="2160"/>
      </w:pPr>
    </w:lvl>
  </w:abstractNum>
  <w:abstractNum w:abstractNumId="11" w15:restartNumberingAfterBreak="0">
    <w:nsid w:val="10BF20A6"/>
    <w:multiLevelType w:val="hybridMultilevel"/>
    <w:tmpl w:val="C2723E02"/>
    <w:lvl w:ilvl="0" w:tplc="D3EE03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8047BA7"/>
    <w:multiLevelType w:val="multilevel"/>
    <w:tmpl w:val="07D49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850646D"/>
    <w:multiLevelType w:val="multilevel"/>
    <w:tmpl w:val="EEC4770E"/>
    <w:lvl w:ilvl="0">
      <w:start w:val="1"/>
      <w:numFmt w:val="bullet"/>
      <w:lvlText w:val="-"/>
      <w:lvlJc w:val="left"/>
      <w:pPr>
        <w:ind w:left="1353" w:hanging="360"/>
      </w:pPr>
      <w:rPr>
        <w:rFonts w:ascii="Segoe UI" w:hAnsi="Segoe UI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 w15:restartNumberingAfterBreak="0">
    <w:nsid w:val="1C576196"/>
    <w:multiLevelType w:val="hybridMultilevel"/>
    <w:tmpl w:val="FD843864"/>
    <w:lvl w:ilvl="0" w:tplc="A3F6C36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880315"/>
    <w:multiLevelType w:val="multilevel"/>
    <w:tmpl w:val="B73E72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6" w15:restartNumberingAfterBreak="0">
    <w:nsid w:val="22AA1163"/>
    <w:multiLevelType w:val="multilevel"/>
    <w:tmpl w:val="468CBB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4EC6FD1"/>
    <w:multiLevelType w:val="multilevel"/>
    <w:tmpl w:val="F77023D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38ED269F"/>
    <w:multiLevelType w:val="multilevel"/>
    <w:tmpl w:val="B284F6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06C30F6"/>
    <w:multiLevelType w:val="multilevel"/>
    <w:tmpl w:val="3580BA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0768F4"/>
    <w:multiLevelType w:val="multilevel"/>
    <w:tmpl w:val="352ADED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23" w15:restartNumberingAfterBreak="0">
    <w:nsid w:val="413716CE"/>
    <w:multiLevelType w:val="hybridMultilevel"/>
    <w:tmpl w:val="DB8AE3C8"/>
    <w:lvl w:ilvl="0" w:tplc="670002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F6343C"/>
    <w:multiLevelType w:val="multilevel"/>
    <w:tmpl w:val="43F8D8F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82C66"/>
    <w:multiLevelType w:val="multilevel"/>
    <w:tmpl w:val="18E437A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53831A03"/>
    <w:multiLevelType w:val="multilevel"/>
    <w:tmpl w:val="595450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1F7853"/>
    <w:multiLevelType w:val="multilevel"/>
    <w:tmpl w:val="8620F4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3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84" w:hanging="2160"/>
      </w:pPr>
      <w:rPr>
        <w:rFonts w:hint="default"/>
      </w:rPr>
    </w:lvl>
  </w:abstractNum>
  <w:abstractNum w:abstractNumId="28" w15:restartNumberingAfterBreak="0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 w15:restartNumberingAfterBreak="0">
    <w:nsid w:val="77D32749"/>
    <w:multiLevelType w:val="multilevel"/>
    <w:tmpl w:val="B4F804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E584AE5"/>
    <w:multiLevelType w:val="multilevel"/>
    <w:tmpl w:val="0E2E4A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9"/>
  </w:num>
  <w:num w:numId="2">
    <w:abstractNumId w:val="23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4"/>
  </w:num>
  <w:num w:numId="12">
    <w:abstractNumId w:val="30"/>
  </w:num>
  <w:num w:numId="13">
    <w:abstractNumId w:val="24"/>
  </w:num>
  <w:num w:numId="14">
    <w:abstractNumId w:val="13"/>
  </w:num>
  <w:num w:numId="15">
    <w:abstractNumId w:val="17"/>
  </w:num>
  <w:num w:numId="16">
    <w:abstractNumId w:val="27"/>
  </w:num>
  <w:num w:numId="17">
    <w:abstractNumId w:val="28"/>
  </w:num>
  <w:num w:numId="18">
    <w:abstractNumId w:val="20"/>
  </w:num>
  <w:num w:numId="19">
    <w:abstractNumId w:val="15"/>
  </w:num>
  <w:num w:numId="20">
    <w:abstractNumId w:val="25"/>
  </w:num>
  <w:num w:numId="21">
    <w:abstractNumId w:val="10"/>
  </w:num>
  <w:num w:numId="22">
    <w:abstractNumId w:val="22"/>
  </w:num>
  <w:num w:numId="23">
    <w:abstractNumId w:val="11"/>
  </w:num>
  <w:num w:numId="24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3D50"/>
    <w:rsid w:val="00007B81"/>
    <w:rsid w:val="0002199B"/>
    <w:rsid w:val="00022F11"/>
    <w:rsid w:val="00027D83"/>
    <w:rsid w:val="00027F7E"/>
    <w:rsid w:val="00030901"/>
    <w:rsid w:val="0004707E"/>
    <w:rsid w:val="0005040C"/>
    <w:rsid w:val="00050A3E"/>
    <w:rsid w:val="0005508D"/>
    <w:rsid w:val="00062202"/>
    <w:rsid w:val="00073FE2"/>
    <w:rsid w:val="00080711"/>
    <w:rsid w:val="00081903"/>
    <w:rsid w:val="000822B9"/>
    <w:rsid w:val="00094916"/>
    <w:rsid w:val="00096D1F"/>
    <w:rsid w:val="000A578F"/>
    <w:rsid w:val="000B09BD"/>
    <w:rsid w:val="000B2465"/>
    <w:rsid w:val="000E14A5"/>
    <w:rsid w:val="000E3E25"/>
    <w:rsid w:val="000E6D8C"/>
    <w:rsid w:val="000F6BF1"/>
    <w:rsid w:val="00100783"/>
    <w:rsid w:val="00102CFD"/>
    <w:rsid w:val="001055C6"/>
    <w:rsid w:val="00106850"/>
    <w:rsid w:val="0011353E"/>
    <w:rsid w:val="00120E8E"/>
    <w:rsid w:val="0012589E"/>
    <w:rsid w:val="00154B7D"/>
    <w:rsid w:val="00156588"/>
    <w:rsid w:val="00156D6C"/>
    <w:rsid w:val="00157C73"/>
    <w:rsid w:val="0016193E"/>
    <w:rsid w:val="00161CE4"/>
    <w:rsid w:val="00163E1A"/>
    <w:rsid w:val="00167CCF"/>
    <w:rsid w:val="0017091A"/>
    <w:rsid w:val="00171A0B"/>
    <w:rsid w:val="00171A3E"/>
    <w:rsid w:val="001734FF"/>
    <w:rsid w:val="0017453B"/>
    <w:rsid w:val="00175A8E"/>
    <w:rsid w:val="00180FB8"/>
    <w:rsid w:val="00182354"/>
    <w:rsid w:val="00192C8E"/>
    <w:rsid w:val="001A04DA"/>
    <w:rsid w:val="001A0C47"/>
    <w:rsid w:val="001A276F"/>
    <w:rsid w:val="001A3219"/>
    <w:rsid w:val="001A324D"/>
    <w:rsid w:val="001B4028"/>
    <w:rsid w:val="001B41A4"/>
    <w:rsid w:val="001B48B0"/>
    <w:rsid w:val="001C4E80"/>
    <w:rsid w:val="001C7E19"/>
    <w:rsid w:val="001D41A9"/>
    <w:rsid w:val="001D4AFE"/>
    <w:rsid w:val="001E441B"/>
    <w:rsid w:val="001F0883"/>
    <w:rsid w:val="001F56C2"/>
    <w:rsid w:val="0020244F"/>
    <w:rsid w:val="00203ECD"/>
    <w:rsid w:val="0020426A"/>
    <w:rsid w:val="00205F5E"/>
    <w:rsid w:val="00214F5F"/>
    <w:rsid w:val="00216599"/>
    <w:rsid w:val="00221693"/>
    <w:rsid w:val="00221FBC"/>
    <w:rsid w:val="00222DE6"/>
    <w:rsid w:val="00224648"/>
    <w:rsid w:val="002249D5"/>
    <w:rsid w:val="00227873"/>
    <w:rsid w:val="00234084"/>
    <w:rsid w:val="00235951"/>
    <w:rsid w:val="00256538"/>
    <w:rsid w:val="00257735"/>
    <w:rsid w:val="002768CE"/>
    <w:rsid w:val="00285E4C"/>
    <w:rsid w:val="00297F10"/>
    <w:rsid w:val="002A48E9"/>
    <w:rsid w:val="002B08A7"/>
    <w:rsid w:val="002B2F59"/>
    <w:rsid w:val="002B6A36"/>
    <w:rsid w:val="002C3432"/>
    <w:rsid w:val="002C6AF9"/>
    <w:rsid w:val="002D0D3F"/>
    <w:rsid w:val="002D5CDB"/>
    <w:rsid w:val="002D7E69"/>
    <w:rsid w:val="002E4D26"/>
    <w:rsid w:val="002E56F0"/>
    <w:rsid w:val="002E5888"/>
    <w:rsid w:val="00302B3B"/>
    <w:rsid w:val="00303B6E"/>
    <w:rsid w:val="00305690"/>
    <w:rsid w:val="00307A38"/>
    <w:rsid w:val="00311532"/>
    <w:rsid w:val="0031296F"/>
    <w:rsid w:val="003134AD"/>
    <w:rsid w:val="00315ECA"/>
    <w:rsid w:val="00321DA2"/>
    <w:rsid w:val="00323CA2"/>
    <w:rsid w:val="003317FB"/>
    <w:rsid w:val="00332CCD"/>
    <w:rsid w:val="00332FB1"/>
    <w:rsid w:val="00334F79"/>
    <w:rsid w:val="00343EFC"/>
    <w:rsid w:val="00344494"/>
    <w:rsid w:val="00344799"/>
    <w:rsid w:val="00346D66"/>
    <w:rsid w:val="00355DF4"/>
    <w:rsid w:val="003577A0"/>
    <w:rsid w:val="00357C56"/>
    <w:rsid w:val="00361CF9"/>
    <w:rsid w:val="00374076"/>
    <w:rsid w:val="003750C9"/>
    <w:rsid w:val="00377748"/>
    <w:rsid w:val="003829A2"/>
    <w:rsid w:val="003852DE"/>
    <w:rsid w:val="00385540"/>
    <w:rsid w:val="00395EC3"/>
    <w:rsid w:val="003B0EA6"/>
    <w:rsid w:val="003B4C83"/>
    <w:rsid w:val="003B5D7D"/>
    <w:rsid w:val="003C25E3"/>
    <w:rsid w:val="003C3FD3"/>
    <w:rsid w:val="003C720F"/>
    <w:rsid w:val="003C7BE2"/>
    <w:rsid w:val="003D1312"/>
    <w:rsid w:val="003E0405"/>
    <w:rsid w:val="003F77AE"/>
    <w:rsid w:val="00400567"/>
    <w:rsid w:val="0040060C"/>
    <w:rsid w:val="00403695"/>
    <w:rsid w:val="00404C75"/>
    <w:rsid w:val="00406586"/>
    <w:rsid w:val="004079AF"/>
    <w:rsid w:val="00422840"/>
    <w:rsid w:val="00422BE2"/>
    <w:rsid w:val="004246F9"/>
    <w:rsid w:val="00446D54"/>
    <w:rsid w:val="00450BA9"/>
    <w:rsid w:val="004533F4"/>
    <w:rsid w:val="00460F11"/>
    <w:rsid w:val="0046433E"/>
    <w:rsid w:val="00465CAD"/>
    <w:rsid w:val="00475C94"/>
    <w:rsid w:val="00486692"/>
    <w:rsid w:val="0049654A"/>
    <w:rsid w:val="004A0730"/>
    <w:rsid w:val="004A1010"/>
    <w:rsid w:val="004A4D61"/>
    <w:rsid w:val="004A6998"/>
    <w:rsid w:val="004B31DA"/>
    <w:rsid w:val="004B548D"/>
    <w:rsid w:val="004B6EB0"/>
    <w:rsid w:val="004C030E"/>
    <w:rsid w:val="004D1E99"/>
    <w:rsid w:val="004F3BF5"/>
    <w:rsid w:val="004F4FFE"/>
    <w:rsid w:val="00506EDA"/>
    <w:rsid w:val="005151F7"/>
    <w:rsid w:val="005179B4"/>
    <w:rsid w:val="00525780"/>
    <w:rsid w:val="005263A3"/>
    <w:rsid w:val="00526C2A"/>
    <w:rsid w:val="00530613"/>
    <w:rsid w:val="005321BF"/>
    <w:rsid w:val="00532952"/>
    <w:rsid w:val="00544CE8"/>
    <w:rsid w:val="0054532F"/>
    <w:rsid w:val="0055161B"/>
    <w:rsid w:val="00553310"/>
    <w:rsid w:val="00553622"/>
    <w:rsid w:val="00570F43"/>
    <w:rsid w:val="00575400"/>
    <w:rsid w:val="00576CDB"/>
    <w:rsid w:val="00577A2B"/>
    <w:rsid w:val="00592E9E"/>
    <w:rsid w:val="005974E3"/>
    <w:rsid w:val="005A0BB1"/>
    <w:rsid w:val="005A6557"/>
    <w:rsid w:val="005A6AF5"/>
    <w:rsid w:val="005B4793"/>
    <w:rsid w:val="005B5110"/>
    <w:rsid w:val="005C1B46"/>
    <w:rsid w:val="005D2A30"/>
    <w:rsid w:val="005D6E9A"/>
    <w:rsid w:val="005E33CC"/>
    <w:rsid w:val="005F26ED"/>
    <w:rsid w:val="00602678"/>
    <w:rsid w:val="006052D9"/>
    <w:rsid w:val="006060A1"/>
    <w:rsid w:val="00610C94"/>
    <w:rsid w:val="00617307"/>
    <w:rsid w:val="00620697"/>
    <w:rsid w:val="00620F02"/>
    <w:rsid w:val="00621A0B"/>
    <w:rsid w:val="00624EC0"/>
    <w:rsid w:val="006264A9"/>
    <w:rsid w:val="00626C3D"/>
    <w:rsid w:val="00627D5F"/>
    <w:rsid w:val="0063151D"/>
    <w:rsid w:val="0063788A"/>
    <w:rsid w:val="00643B54"/>
    <w:rsid w:val="00644C3D"/>
    <w:rsid w:val="00644E7A"/>
    <w:rsid w:val="00645B4F"/>
    <w:rsid w:val="00646C85"/>
    <w:rsid w:val="00651ACF"/>
    <w:rsid w:val="0065504D"/>
    <w:rsid w:val="0066065D"/>
    <w:rsid w:val="006735D7"/>
    <w:rsid w:val="00682969"/>
    <w:rsid w:val="00687968"/>
    <w:rsid w:val="0069266B"/>
    <w:rsid w:val="00694BDA"/>
    <w:rsid w:val="00697A2C"/>
    <w:rsid w:val="006B6977"/>
    <w:rsid w:val="006B7387"/>
    <w:rsid w:val="006D39AF"/>
    <w:rsid w:val="006D4443"/>
    <w:rsid w:val="006D6306"/>
    <w:rsid w:val="006E44F6"/>
    <w:rsid w:val="006E594C"/>
    <w:rsid w:val="006E6942"/>
    <w:rsid w:val="006F266C"/>
    <w:rsid w:val="006F3F74"/>
    <w:rsid w:val="006F6689"/>
    <w:rsid w:val="00700FC2"/>
    <w:rsid w:val="00730F6F"/>
    <w:rsid w:val="00740D08"/>
    <w:rsid w:val="00747FBD"/>
    <w:rsid w:val="007576A3"/>
    <w:rsid w:val="00757ED7"/>
    <w:rsid w:val="00771524"/>
    <w:rsid w:val="0078083C"/>
    <w:rsid w:val="00781D5E"/>
    <w:rsid w:val="00793A18"/>
    <w:rsid w:val="00797591"/>
    <w:rsid w:val="007A3E4D"/>
    <w:rsid w:val="007B543C"/>
    <w:rsid w:val="007B75BB"/>
    <w:rsid w:val="007C7FC7"/>
    <w:rsid w:val="007D4756"/>
    <w:rsid w:val="007E023A"/>
    <w:rsid w:val="007E108A"/>
    <w:rsid w:val="007E5A92"/>
    <w:rsid w:val="007E76C7"/>
    <w:rsid w:val="007F13E9"/>
    <w:rsid w:val="00803FDC"/>
    <w:rsid w:val="00804E07"/>
    <w:rsid w:val="0080646F"/>
    <w:rsid w:val="00813C1C"/>
    <w:rsid w:val="00816894"/>
    <w:rsid w:val="0082729D"/>
    <w:rsid w:val="00830321"/>
    <w:rsid w:val="00836B9F"/>
    <w:rsid w:val="00836C50"/>
    <w:rsid w:val="00840B07"/>
    <w:rsid w:val="0084165E"/>
    <w:rsid w:val="008524AA"/>
    <w:rsid w:val="00852FB7"/>
    <w:rsid w:val="00852FFD"/>
    <w:rsid w:val="00854A3B"/>
    <w:rsid w:val="00860818"/>
    <w:rsid w:val="00860D0A"/>
    <w:rsid w:val="00871DB5"/>
    <w:rsid w:val="00871F9B"/>
    <w:rsid w:val="00880763"/>
    <w:rsid w:val="008817A1"/>
    <w:rsid w:val="008A008D"/>
    <w:rsid w:val="008A50B8"/>
    <w:rsid w:val="008A68BF"/>
    <w:rsid w:val="008B637D"/>
    <w:rsid w:val="008E2FDF"/>
    <w:rsid w:val="008E6355"/>
    <w:rsid w:val="008F2147"/>
    <w:rsid w:val="008F2205"/>
    <w:rsid w:val="008F7C87"/>
    <w:rsid w:val="009023FA"/>
    <w:rsid w:val="00911565"/>
    <w:rsid w:val="0092002B"/>
    <w:rsid w:val="00920D74"/>
    <w:rsid w:val="00921B57"/>
    <w:rsid w:val="009402B3"/>
    <w:rsid w:val="00951478"/>
    <w:rsid w:val="00956F06"/>
    <w:rsid w:val="009573C7"/>
    <w:rsid w:val="00967C6D"/>
    <w:rsid w:val="00973C63"/>
    <w:rsid w:val="00974947"/>
    <w:rsid w:val="00981F7D"/>
    <w:rsid w:val="00997684"/>
    <w:rsid w:val="009B74CA"/>
    <w:rsid w:val="009C04F7"/>
    <w:rsid w:val="009C0FAE"/>
    <w:rsid w:val="009C383A"/>
    <w:rsid w:val="009D00F2"/>
    <w:rsid w:val="009D3FBF"/>
    <w:rsid w:val="009E5A54"/>
    <w:rsid w:val="009E64C4"/>
    <w:rsid w:val="009F077E"/>
    <w:rsid w:val="009F1CF4"/>
    <w:rsid w:val="009F47AB"/>
    <w:rsid w:val="009F4EE5"/>
    <w:rsid w:val="00A02BA7"/>
    <w:rsid w:val="00A06939"/>
    <w:rsid w:val="00A10C97"/>
    <w:rsid w:val="00A152EB"/>
    <w:rsid w:val="00A177A4"/>
    <w:rsid w:val="00A27828"/>
    <w:rsid w:val="00A312BD"/>
    <w:rsid w:val="00A41EA5"/>
    <w:rsid w:val="00A5117C"/>
    <w:rsid w:val="00A5507C"/>
    <w:rsid w:val="00A61DAB"/>
    <w:rsid w:val="00A63606"/>
    <w:rsid w:val="00A6361A"/>
    <w:rsid w:val="00A6689F"/>
    <w:rsid w:val="00A74A92"/>
    <w:rsid w:val="00A9165B"/>
    <w:rsid w:val="00AA44F7"/>
    <w:rsid w:val="00AA58C3"/>
    <w:rsid w:val="00AC6DE5"/>
    <w:rsid w:val="00AC7497"/>
    <w:rsid w:val="00AD0864"/>
    <w:rsid w:val="00AD18C2"/>
    <w:rsid w:val="00AD5736"/>
    <w:rsid w:val="00AD594C"/>
    <w:rsid w:val="00AE0D56"/>
    <w:rsid w:val="00AE18A6"/>
    <w:rsid w:val="00AE6B6C"/>
    <w:rsid w:val="00AF6C6D"/>
    <w:rsid w:val="00B104C7"/>
    <w:rsid w:val="00B1258A"/>
    <w:rsid w:val="00B14558"/>
    <w:rsid w:val="00B22D13"/>
    <w:rsid w:val="00B24B3C"/>
    <w:rsid w:val="00B27521"/>
    <w:rsid w:val="00B31BED"/>
    <w:rsid w:val="00B33237"/>
    <w:rsid w:val="00B518A3"/>
    <w:rsid w:val="00B559C2"/>
    <w:rsid w:val="00B574E7"/>
    <w:rsid w:val="00B602EA"/>
    <w:rsid w:val="00B6556E"/>
    <w:rsid w:val="00B65ACF"/>
    <w:rsid w:val="00B71CB5"/>
    <w:rsid w:val="00B74426"/>
    <w:rsid w:val="00B74D7D"/>
    <w:rsid w:val="00B83E2D"/>
    <w:rsid w:val="00B91F16"/>
    <w:rsid w:val="00B94643"/>
    <w:rsid w:val="00B96EFB"/>
    <w:rsid w:val="00BA09F2"/>
    <w:rsid w:val="00BA27CA"/>
    <w:rsid w:val="00BA6BFC"/>
    <w:rsid w:val="00BB1DA5"/>
    <w:rsid w:val="00BB2945"/>
    <w:rsid w:val="00BB51CC"/>
    <w:rsid w:val="00BC487F"/>
    <w:rsid w:val="00BC7739"/>
    <w:rsid w:val="00BD0462"/>
    <w:rsid w:val="00BD3BCF"/>
    <w:rsid w:val="00BD6246"/>
    <w:rsid w:val="00BE45A4"/>
    <w:rsid w:val="00BE6CC4"/>
    <w:rsid w:val="00BE6FCA"/>
    <w:rsid w:val="00BF2D0E"/>
    <w:rsid w:val="00C05974"/>
    <w:rsid w:val="00C05D14"/>
    <w:rsid w:val="00C134D3"/>
    <w:rsid w:val="00C16B2A"/>
    <w:rsid w:val="00C21D55"/>
    <w:rsid w:val="00C2329D"/>
    <w:rsid w:val="00C320EB"/>
    <w:rsid w:val="00C33929"/>
    <w:rsid w:val="00C357BD"/>
    <w:rsid w:val="00C41240"/>
    <w:rsid w:val="00C465B4"/>
    <w:rsid w:val="00C5286C"/>
    <w:rsid w:val="00C6070C"/>
    <w:rsid w:val="00C65398"/>
    <w:rsid w:val="00C709FC"/>
    <w:rsid w:val="00C75630"/>
    <w:rsid w:val="00C7715D"/>
    <w:rsid w:val="00C80589"/>
    <w:rsid w:val="00C811BE"/>
    <w:rsid w:val="00C85C5F"/>
    <w:rsid w:val="00C91854"/>
    <w:rsid w:val="00C96F96"/>
    <w:rsid w:val="00CA50DF"/>
    <w:rsid w:val="00CB07FF"/>
    <w:rsid w:val="00CB0D13"/>
    <w:rsid w:val="00CB1266"/>
    <w:rsid w:val="00CB2708"/>
    <w:rsid w:val="00CB7388"/>
    <w:rsid w:val="00CB7423"/>
    <w:rsid w:val="00CC2260"/>
    <w:rsid w:val="00CC6BD1"/>
    <w:rsid w:val="00CC6FCB"/>
    <w:rsid w:val="00CD00BE"/>
    <w:rsid w:val="00CD1866"/>
    <w:rsid w:val="00CD27E0"/>
    <w:rsid w:val="00CD2A14"/>
    <w:rsid w:val="00CD3FFF"/>
    <w:rsid w:val="00CD755D"/>
    <w:rsid w:val="00CE1A97"/>
    <w:rsid w:val="00CE1BEF"/>
    <w:rsid w:val="00CE62DE"/>
    <w:rsid w:val="00CF0431"/>
    <w:rsid w:val="00CF05FA"/>
    <w:rsid w:val="00CF72CE"/>
    <w:rsid w:val="00D0075F"/>
    <w:rsid w:val="00D02E1C"/>
    <w:rsid w:val="00D045BE"/>
    <w:rsid w:val="00D04C4F"/>
    <w:rsid w:val="00D06C26"/>
    <w:rsid w:val="00D162BF"/>
    <w:rsid w:val="00D168F0"/>
    <w:rsid w:val="00D17D4E"/>
    <w:rsid w:val="00D22308"/>
    <w:rsid w:val="00D238BA"/>
    <w:rsid w:val="00D32C85"/>
    <w:rsid w:val="00D364CA"/>
    <w:rsid w:val="00D449F2"/>
    <w:rsid w:val="00D46081"/>
    <w:rsid w:val="00D464BF"/>
    <w:rsid w:val="00D52D40"/>
    <w:rsid w:val="00D538A5"/>
    <w:rsid w:val="00D55DCC"/>
    <w:rsid w:val="00D57C1F"/>
    <w:rsid w:val="00D649E1"/>
    <w:rsid w:val="00D75508"/>
    <w:rsid w:val="00D76FC8"/>
    <w:rsid w:val="00D850A7"/>
    <w:rsid w:val="00D869FA"/>
    <w:rsid w:val="00D967F6"/>
    <w:rsid w:val="00DA3B21"/>
    <w:rsid w:val="00DB3D50"/>
    <w:rsid w:val="00DC5E27"/>
    <w:rsid w:val="00DC621E"/>
    <w:rsid w:val="00DD039C"/>
    <w:rsid w:val="00DD3C9E"/>
    <w:rsid w:val="00DE2FE0"/>
    <w:rsid w:val="00DE3E12"/>
    <w:rsid w:val="00DF5474"/>
    <w:rsid w:val="00E027B0"/>
    <w:rsid w:val="00E117EB"/>
    <w:rsid w:val="00E15C05"/>
    <w:rsid w:val="00E1655C"/>
    <w:rsid w:val="00E16DFD"/>
    <w:rsid w:val="00E1722B"/>
    <w:rsid w:val="00E257EB"/>
    <w:rsid w:val="00E33EC8"/>
    <w:rsid w:val="00E33F1C"/>
    <w:rsid w:val="00E3670A"/>
    <w:rsid w:val="00E54943"/>
    <w:rsid w:val="00E55440"/>
    <w:rsid w:val="00E62EF8"/>
    <w:rsid w:val="00E652B6"/>
    <w:rsid w:val="00E6728B"/>
    <w:rsid w:val="00E759AD"/>
    <w:rsid w:val="00E82A83"/>
    <w:rsid w:val="00E841AA"/>
    <w:rsid w:val="00E84F96"/>
    <w:rsid w:val="00E86DC0"/>
    <w:rsid w:val="00E9029C"/>
    <w:rsid w:val="00E931F7"/>
    <w:rsid w:val="00E937D4"/>
    <w:rsid w:val="00E94D15"/>
    <w:rsid w:val="00EA0F96"/>
    <w:rsid w:val="00EA2F0A"/>
    <w:rsid w:val="00EA5275"/>
    <w:rsid w:val="00EA5B6C"/>
    <w:rsid w:val="00EC00C9"/>
    <w:rsid w:val="00EE0A62"/>
    <w:rsid w:val="00EE73B0"/>
    <w:rsid w:val="00EF18DC"/>
    <w:rsid w:val="00F05122"/>
    <w:rsid w:val="00F109F3"/>
    <w:rsid w:val="00F1119E"/>
    <w:rsid w:val="00F229EA"/>
    <w:rsid w:val="00F4071D"/>
    <w:rsid w:val="00F43B22"/>
    <w:rsid w:val="00F461F3"/>
    <w:rsid w:val="00F46734"/>
    <w:rsid w:val="00F50FED"/>
    <w:rsid w:val="00F5144D"/>
    <w:rsid w:val="00F51BF7"/>
    <w:rsid w:val="00F6079A"/>
    <w:rsid w:val="00F647C5"/>
    <w:rsid w:val="00F65131"/>
    <w:rsid w:val="00F723EF"/>
    <w:rsid w:val="00F73178"/>
    <w:rsid w:val="00F80FBB"/>
    <w:rsid w:val="00F8179D"/>
    <w:rsid w:val="00F81814"/>
    <w:rsid w:val="00F81DE8"/>
    <w:rsid w:val="00F86929"/>
    <w:rsid w:val="00F94F7E"/>
    <w:rsid w:val="00F95964"/>
    <w:rsid w:val="00F97A5D"/>
    <w:rsid w:val="00FA34D8"/>
    <w:rsid w:val="00FA5699"/>
    <w:rsid w:val="00FA7736"/>
    <w:rsid w:val="00FC0369"/>
    <w:rsid w:val="00FC18FF"/>
    <w:rsid w:val="00FD21D3"/>
    <w:rsid w:val="00FD7755"/>
    <w:rsid w:val="00FE0802"/>
    <w:rsid w:val="00FF4A1B"/>
    <w:rsid w:val="00FF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155F2C"/>
  <w15:chartTrackingRefBased/>
  <w15:docId w15:val="{BC8D131A-1EA8-43BA-AC93-1FC4BAE3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Body Text 3" w:uiPriority="99"/>
    <w:lsdException w:name="Body Text Inden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C6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9"/>
    <w:unhideWhenUsed/>
    <w:qFormat/>
    <w:rsid w:val="00FD21D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9"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pPr>
      <w:keepNext/>
      <w:spacing w:before="240" w:after="60"/>
      <w:outlineLvl w:val="3"/>
    </w:pPr>
    <w:rPr>
      <w:b/>
      <w:bCs/>
      <w:color w:val="000000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qFormat/>
    <w:pPr>
      <w:keepNext/>
      <w:widowControl w:val="0"/>
      <w:autoSpaceDE w:val="0"/>
      <w:autoSpaceDN w:val="0"/>
      <w:adjustRightInd w:val="0"/>
      <w:ind w:firstLine="720"/>
      <w:jc w:val="both"/>
      <w:outlineLvl w:val="5"/>
    </w:pPr>
    <w:rPr>
      <w:sz w:val="28"/>
      <w:szCs w:val="28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 w:line="276" w:lineRule="auto"/>
      <w:outlineLvl w:val="6"/>
    </w:pPr>
    <w:rPr>
      <w:rFonts w:ascii="Calibri" w:hAnsi="Calibri"/>
      <w:lang w:val="x-none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link w:val="1"/>
    <w:uiPriority w:val="99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Pr>
      <w:b/>
      <w:bCs/>
      <w:color w:val="000000"/>
      <w:sz w:val="28"/>
      <w:szCs w:val="28"/>
    </w:rPr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endnote text"/>
    <w:basedOn w:val="a"/>
    <w:link w:val="a5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</w:style>
  <w:style w:type="character" w:styleId="a6">
    <w:name w:val="endnote reference"/>
    <w:rPr>
      <w:vertAlign w:val="superscript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uiPriority w:val="99"/>
    <w:rPr>
      <w:sz w:val="24"/>
      <w:szCs w:val="24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b">
    <w:name w:val="Balloon Text"/>
    <w:basedOn w:val="a"/>
    <w:link w:val="ac"/>
    <w:uiPriority w:val="99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Pr>
      <w:rFonts w:ascii="Tahoma" w:hAnsi="Tahoma" w:cs="Tahoma"/>
      <w:sz w:val="16"/>
      <w:szCs w:val="16"/>
    </w:rPr>
  </w:style>
  <w:style w:type="paragraph" w:customStyle="1" w:styleId="FooterOdd">
    <w:name w:val="Footer Odd"/>
    <w:basedOn w:val="a"/>
    <w:qFormat/>
    <w:pPr>
      <w:pBdr>
        <w:top w:val="single" w:sz="4" w:space="1" w:color="4F81BD"/>
      </w:pBdr>
      <w:spacing w:after="180" w:line="264" w:lineRule="auto"/>
      <w:jc w:val="right"/>
    </w:pPr>
    <w:rPr>
      <w:rFonts w:ascii="Calibri" w:hAnsi="Calibri"/>
      <w:color w:val="1F497D"/>
      <w:sz w:val="20"/>
      <w:szCs w:val="23"/>
      <w:lang w:eastAsia="ja-JP"/>
    </w:rPr>
  </w:style>
  <w:style w:type="paragraph" w:customStyle="1" w:styleId="FooterEven">
    <w:name w:val="Footer Even"/>
    <w:basedOn w:val="a"/>
    <w:qFormat/>
    <w:pPr>
      <w:pBdr>
        <w:top w:val="single" w:sz="4" w:space="1" w:color="4F81BD"/>
      </w:pBdr>
      <w:spacing w:after="180" w:line="264" w:lineRule="auto"/>
    </w:pPr>
    <w:rPr>
      <w:rFonts w:ascii="Calibri" w:hAnsi="Calibri"/>
      <w:color w:val="1F497D"/>
      <w:sz w:val="20"/>
      <w:szCs w:val="23"/>
      <w:lang w:eastAsia="ja-JP"/>
    </w:rPr>
  </w:style>
  <w:style w:type="paragraph" w:customStyle="1" w:styleId="HeaderOdd">
    <w:name w:val="Header Odd"/>
    <w:basedOn w:val="ad"/>
    <w:qFormat/>
    <w:pPr>
      <w:pBdr>
        <w:bottom w:val="single" w:sz="4" w:space="1" w:color="4F81BD"/>
      </w:pBdr>
      <w:jc w:val="right"/>
    </w:pPr>
    <w:rPr>
      <w:rFonts w:ascii="Calibri" w:hAnsi="Calibri"/>
      <w:b/>
      <w:bCs/>
      <w:color w:val="1F497D"/>
      <w:sz w:val="20"/>
      <w:szCs w:val="23"/>
      <w:lang w:eastAsia="ja-JP"/>
    </w:rPr>
  </w:style>
  <w:style w:type="paragraph" w:styleId="ad">
    <w:name w:val="No Spacing"/>
    <w:link w:val="ae"/>
    <w:uiPriority w:val="1"/>
    <w:qFormat/>
    <w:rPr>
      <w:sz w:val="24"/>
      <w:szCs w:val="24"/>
    </w:rPr>
  </w:style>
  <w:style w:type="paragraph" w:styleId="af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styleId="af0">
    <w:name w:val="Body Text"/>
    <w:basedOn w:val="a"/>
    <w:link w:val="af1"/>
    <w:rPr>
      <w:szCs w:val="20"/>
      <w:lang w:val="x-none" w:eastAsia="x-none"/>
    </w:rPr>
  </w:style>
  <w:style w:type="character" w:customStyle="1" w:styleId="af1">
    <w:name w:val="Основной текст Знак"/>
    <w:link w:val="af0"/>
    <w:rPr>
      <w:sz w:val="24"/>
    </w:rPr>
  </w:style>
  <w:style w:type="table" w:styleId="af2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FollowedHyperlink"/>
    <w:uiPriority w:val="99"/>
    <w:unhideWhenUsed/>
    <w:rPr>
      <w:color w:val="800080"/>
      <w:u w:val="single"/>
    </w:rPr>
  </w:style>
  <w:style w:type="paragraph" w:styleId="21">
    <w:name w:val="Body Text Indent 2"/>
    <w:basedOn w:val="a"/>
    <w:link w:val="22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link w:val="21"/>
    <w:rPr>
      <w:sz w:val="24"/>
      <w:szCs w:val="24"/>
    </w:rPr>
  </w:style>
  <w:style w:type="paragraph" w:customStyle="1" w:styleId="ConsPlusNormal">
    <w:name w:val="ConsPlusNormal"/>
    <w:link w:val="ConsPlusNormal1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</w:pPr>
    <w:rPr>
      <w:b/>
      <w:sz w:val="24"/>
    </w:rPr>
  </w:style>
  <w:style w:type="paragraph" w:styleId="af4">
    <w:name w:val="Subtitle"/>
    <w:basedOn w:val="a"/>
    <w:link w:val="af5"/>
    <w:qFormat/>
    <w:pPr>
      <w:jc w:val="center"/>
    </w:pPr>
    <w:rPr>
      <w:b/>
      <w:bCs/>
      <w:lang w:val="x-none" w:eastAsia="x-none"/>
    </w:rPr>
  </w:style>
  <w:style w:type="character" w:customStyle="1" w:styleId="af5">
    <w:name w:val="Подзаголовок Знак"/>
    <w:link w:val="af4"/>
    <w:rPr>
      <w:b/>
      <w:bCs/>
      <w:sz w:val="24"/>
      <w:szCs w:val="24"/>
    </w:rPr>
  </w:style>
  <w:style w:type="paragraph" w:styleId="23">
    <w:name w:val="Body Text 2"/>
    <w:basedOn w:val="a"/>
    <w:link w:val="24"/>
    <w:pPr>
      <w:spacing w:after="120" w:line="480" w:lineRule="auto"/>
    </w:pPr>
    <w:rPr>
      <w:lang w:val="x-none" w:eastAsia="x-none"/>
    </w:rPr>
  </w:style>
  <w:style w:type="character" w:customStyle="1" w:styleId="24">
    <w:name w:val="Основной текст 2 Знак"/>
    <w:link w:val="23"/>
    <w:rPr>
      <w:sz w:val="24"/>
      <w:szCs w:val="24"/>
    </w:rPr>
  </w:style>
  <w:style w:type="paragraph" w:styleId="31">
    <w:name w:val="Body Text Indent 3"/>
    <w:basedOn w:val="a"/>
    <w:link w:val="32"/>
    <w:uiPriority w:val="99"/>
    <w:pPr>
      <w:ind w:firstLine="567"/>
      <w:jc w:val="both"/>
    </w:pPr>
    <w:rPr>
      <w:sz w:val="28"/>
      <w:lang w:val="x-none" w:eastAsia="x-none"/>
    </w:rPr>
  </w:style>
  <w:style w:type="character" w:customStyle="1" w:styleId="32">
    <w:name w:val="Основной текст с отступом 3 Знак"/>
    <w:link w:val="31"/>
    <w:uiPriority w:val="99"/>
    <w:rPr>
      <w:sz w:val="28"/>
      <w:szCs w:val="24"/>
    </w:rPr>
  </w:style>
  <w:style w:type="paragraph" w:styleId="af6">
    <w:name w:val="Body Text Indent"/>
    <w:basedOn w:val="a"/>
    <w:link w:val="af7"/>
    <w:pPr>
      <w:spacing w:after="120"/>
      <w:ind w:left="283"/>
    </w:pPr>
    <w:rPr>
      <w:lang w:val="x-none" w:eastAsia="x-none"/>
    </w:rPr>
  </w:style>
  <w:style w:type="character" w:customStyle="1" w:styleId="af7">
    <w:name w:val="Основной текст с отступом Знак"/>
    <w:link w:val="af6"/>
    <w:rPr>
      <w:sz w:val="24"/>
      <w:szCs w:val="24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220">
    <w:name w:val="Основной текст 22"/>
    <w:basedOn w:val="a"/>
    <w:uiPriority w:val="99"/>
    <w:pPr>
      <w:jc w:val="both"/>
    </w:pPr>
    <w:rPr>
      <w:sz w:val="28"/>
      <w:szCs w:val="28"/>
    </w:rPr>
  </w:style>
  <w:style w:type="paragraph" w:customStyle="1" w:styleId="BodyText22">
    <w:name w:val="Body Text 22"/>
    <w:basedOn w:val="a"/>
    <w:uiPriority w:val="99"/>
    <w:pPr>
      <w:ind w:firstLine="709"/>
      <w:jc w:val="both"/>
    </w:pPr>
  </w:style>
  <w:style w:type="paragraph" w:customStyle="1" w:styleId="ConsNonformat">
    <w:name w:val="ConsNonformat"/>
    <w:uiPriority w:val="99"/>
    <w:pPr>
      <w:widowControl w:val="0"/>
    </w:pPr>
    <w:rPr>
      <w:rFonts w:ascii="Courier New" w:hAnsi="Courier New" w:cs="Courier New"/>
    </w:rPr>
  </w:style>
  <w:style w:type="character" w:customStyle="1" w:styleId="af8">
    <w:name w:val="Цветовое выделение"/>
    <w:uiPriority w:val="99"/>
    <w:rPr>
      <w:b/>
      <w:bCs/>
      <w:color w:val="000080"/>
      <w:sz w:val="20"/>
      <w:szCs w:val="20"/>
    </w:rPr>
  </w:style>
  <w:style w:type="paragraph" w:customStyle="1" w:styleId="11">
    <w:name w:val="Абзац списка1"/>
    <w:basedOn w:val="a"/>
    <w:qFormat/>
    <w:pPr>
      <w:ind w:left="720"/>
    </w:pPr>
    <w:rPr>
      <w:color w:val="000000"/>
      <w:sz w:val="28"/>
      <w:szCs w:val="28"/>
    </w:rPr>
  </w:style>
  <w:style w:type="paragraph" w:customStyle="1" w:styleId="ConsPlusNonformat">
    <w:name w:val="ConsPlusNonformat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12">
    <w:name w:val="Без интервала1"/>
    <w:uiPriority w:val="99"/>
    <w:qFormat/>
    <w:rPr>
      <w:color w:val="000000"/>
      <w:sz w:val="28"/>
      <w:szCs w:val="28"/>
    </w:rPr>
  </w:style>
  <w:style w:type="character" w:customStyle="1" w:styleId="af9">
    <w:name w:val="Гипертекстовая ссылка"/>
    <w:uiPriority w:val="99"/>
    <w:rPr>
      <w:b/>
      <w:bCs/>
      <w:color w:val="008000"/>
      <w:sz w:val="20"/>
      <w:szCs w:val="20"/>
    </w:rPr>
  </w:style>
  <w:style w:type="paragraph" w:customStyle="1" w:styleId="afa">
    <w:name w:val="Заголовок статьи"/>
    <w:basedOn w:val="a"/>
    <w:next w:val="a"/>
    <w:uiPriority w:val="99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b">
    <w:name w:val="List Paragraph"/>
    <w:basedOn w:val="a"/>
    <w:link w:val="afc"/>
    <w:qFormat/>
    <w:pPr>
      <w:ind w:left="720"/>
    </w:pPr>
    <w:rPr>
      <w:lang w:val="x-none" w:eastAsia="x-none"/>
    </w:rPr>
  </w:style>
  <w:style w:type="paragraph" w:customStyle="1" w:styleId="afd">
    <w:name w:val="Знак Знак Знак"/>
    <w:basedOn w:val="a"/>
    <w:uiPriority w:val="9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Title">
    <w:name w:val="ConsTitle"/>
    <w:pPr>
      <w:widowControl w:val="0"/>
      <w:ind w:right="19772"/>
    </w:pPr>
    <w:rPr>
      <w:rFonts w:ascii="Arial" w:hAnsi="Arial"/>
      <w:b/>
      <w:sz w:val="16"/>
    </w:rPr>
  </w:style>
  <w:style w:type="paragraph" w:styleId="afe">
    <w:name w:val="footnote text"/>
    <w:basedOn w:val="a"/>
    <w:link w:val="aff"/>
    <w:uiPriority w:val="99"/>
    <w:rPr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</w:style>
  <w:style w:type="character" w:customStyle="1" w:styleId="btn">
    <w:name w:val="btn"/>
  </w:style>
  <w:style w:type="paragraph" w:customStyle="1" w:styleId="copyright-info">
    <w:name w:val="copyright-info"/>
    <w:basedOn w:val="a"/>
    <w:pPr>
      <w:spacing w:before="100" w:beforeAutospacing="1" w:after="100" w:afterAutospacing="1"/>
    </w:p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character" w:customStyle="1" w:styleId="apple-converted-space">
    <w:name w:val="apple-converted-space"/>
  </w:style>
  <w:style w:type="character" w:customStyle="1" w:styleId="auto-matches">
    <w:name w:val="auto-matches"/>
  </w:style>
  <w:style w:type="character" w:customStyle="1" w:styleId="matches">
    <w:name w:val="matches"/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6">
    <w:name w:val="xl66"/>
    <w:basedOn w:val="a"/>
    <w:pP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8">
    <w:name w:val="xl6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0">
    <w:name w:val="xl7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71">
    <w:name w:val="xl7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72">
    <w:name w:val="xl7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73">
    <w:name w:val="xl7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74">
    <w:name w:val="xl7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5">
    <w:name w:val="xl7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76">
    <w:name w:val="xl7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77">
    <w:name w:val="xl7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78">
    <w:name w:val="xl7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i/>
      <w:iCs/>
      <w:color w:val="000000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color w:val="000000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color w:val="000000"/>
    </w:rPr>
  </w:style>
  <w:style w:type="paragraph" w:customStyle="1" w:styleId="xl82">
    <w:name w:val="xl82"/>
    <w:basedOn w:val="a"/>
    <w:pPr>
      <w:spacing w:before="100" w:beforeAutospacing="1" w:after="100" w:afterAutospacing="1"/>
      <w:textAlignment w:val="center"/>
    </w:p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84">
    <w:name w:val="xl8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color w:val="000000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7">
    <w:name w:val="xl87"/>
    <w:basedOn w:val="a"/>
    <w:pP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9">
    <w:name w:val="xl89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1">
    <w:name w:val="xl91"/>
    <w:basedOn w:val="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2">
    <w:name w:val="xl92"/>
    <w:basedOn w:val="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3">
    <w:name w:val="xl93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4">
    <w:name w:val="xl94"/>
    <w:basedOn w:val="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5">
    <w:name w:val="xl95"/>
    <w:basedOn w:val="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6">
    <w:name w:val="xl96"/>
    <w:basedOn w:val="a"/>
    <w:pP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8">
    <w:name w:val="xl98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9">
    <w:name w:val="xl99"/>
    <w:basedOn w:val="a"/>
    <w:pPr>
      <w:spacing w:before="100" w:beforeAutospacing="1" w:after="100" w:afterAutospacing="1"/>
      <w:jc w:val="right"/>
    </w:pPr>
  </w:style>
  <w:style w:type="paragraph" w:customStyle="1" w:styleId="xl100">
    <w:name w:val="xl100"/>
    <w:basedOn w:val="a"/>
    <w:pPr>
      <w:spacing w:before="100" w:beforeAutospacing="1" w:after="100" w:afterAutospacing="1"/>
      <w:jc w:val="right"/>
    </w:pPr>
  </w:style>
  <w:style w:type="paragraph" w:customStyle="1" w:styleId="538552DCBB0F4C4BB087ED922D6A6322">
    <w:name w:val="538552DCBB0F4C4BB087ED922D6A6322"/>
    <w:pPr>
      <w:spacing w:after="200" w:line="276" w:lineRule="auto"/>
    </w:pPr>
    <w:rPr>
      <w:rFonts w:ascii="Calibri" w:hAnsi="Calibri"/>
      <w:sz w:val="22"/>
      <w:szCs w:val="22"/>
    </w:rPr>
  </w:style>
  <w:style w:type="paragraph" w:styleId="33">
    <w:name w:val="Body Text 3"/>
    <w:basedOn w:val="a"/>
    <w:link w:val="34"/>
    <w:uiPriority w:val="99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link w:val="33"/>
    <w:uiPriority w:val="99"/>
    <w:rPr>
      <w:sz w:val="16"/>
      <w:szCs w:val="16"/>
    </w:rPr>
  </w:style>
  <w:style w:type="character" w:customStyle="1" w:styleId="CenturyGothic1">
    <w:name w:val="Основной текст + Century Gothic1"/>
    <w:aliases w:val="10 pt,Интервал 0 pt1"/>
    <w:uiPriority w:val="99"/>
    <w:rPr>
      <w:rFonts w:ascii="Century Gothic" w:hAnsi="Century Gothic" w:cs="Century Gothic"/>
      <w:spacing w:val="0"/>
      <w:sz w:val="20"/>
      <w:szCs w:val="20"/>
      <w:u w:val="none"/>
    </w:rPr>
  </w:style>
  <w:style w:type="paragraph" w:customStyle="1" w:styleId="xl64">
    <w:name w:val="xl6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character" w:styleId="aff0">
    <w:name w:val="Strong"/>
    <w:uiPriority w:val="22"/>
    <w:qFormat/>
    <w:rPr>
      <w:b/>
      <w:bCs/>
    </w:rPr>
  </w:style>
  <w:style w:type="paragraph" w:customStyle="1" w:styleId="xl63">
    <w:name w:val="xl6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60">
    <w:name w:val="Заголовок 6 Знак"/>
    <w:link w:val="6"/>
    <w:rPr>
      <w:sz w:val="28"/>
      <w:szCs w:val="28"/>
      <w:lang w:val="x-none" w:eastAsia="x-none"/>
    </w:rPr>
  </w:style>
  <w:style w:type="numbering" w:customStyle="1" w:styleId="13">
    <w:name w:val="Нет списка1"/>
    <w:next w:val="a2"/>
    <w:uiPriority w:val="99"/>
    <w:semiHidden/>
    <w:unhideWhenUsed/>
  </w:style>
  <w:style w:type="paragraph" w:customStyle="1" w:styleId="aff1">
    <w:name w:val="Знак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2">
    <w:name w:val="Document Map"/>
    <w:basedOn w:val="a"/>
    <w:link w:val="aff3"/>
    <w:pPr>
      <w:shd w:val="clear" w:color="auto" w:fill="000080"/>
      <w:spacing w:after="200" w:line="276" w:lineRule="auto"/>
    </w:pPr>
    <w:rPr>
      <w:rFonts w:ascii="Tahoma" w:eastAsia="Calibri" w:hAnsi="Tahoma"/>
      <w:sz w:val="20"/>
      <w:szCs w:val="20"/>
      <w:lang w:val="x-none" w:eastAsia="en-US"/>
    </w:rPr>
  </w:style>
  <w:style w:type="character" w:customStyle="1" w:styleId="aff3">
    <w:name w:val="Схема документа Знак"/>
    <w:link w:val="aff2"/>
    <w:rPr>
      <w:rFonts w:ascii="Tahoma" w:eastAsia="Calibri" w:hAnsi="Tahoma" w:cs="Tahoma"/>
      <w:shd w:val="clear" w:color="auto" w:fill="000080"/>
      <w:lang w:eastAsia="en-US"/>
    </w:rPr>
  </w:style>
  <w:style w:type="paragraph" w:customStyle="1" w:styleId="p1">
    <w:name w:val="p1"/>
    <w:basedOn w:val="a"/>
    <w:pPr>
      <w:spacing w:before="100" w:beforeAutospacing="1" w:after="100" w:afterAutospacing="1"/>
    </w:pPr>
  </w:style>
  <w:style w:type="paragraph" w:customStyle="1" w:styleId="aff4">
    <w:name w:val="Стиль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14">
    <w:name w:val="Сетка таблицы1"/>
    <w:basedOn w:val="a1"/>
    <w:next w:val="af2"/>
    <w:uiPriority w:val="5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">
    <w:name w:val="Нет списка2"/>
    <w:next w:val="a2"/>
    <w:uiPriority w:val="99"/>
    <w:semiHidden/>
    <w:unhideWhenUsed/>
  </w:style>
  <w:style w:type="table" w:customStyle="1" w:styleId="26">
    <w:name w:val="Сетка таблицы2"/>
    <w:basedOn w:val="a1"/>
    <w:next w:val="af2"/>
    <w:uiPriority w:val="5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Revision"/>
    <w:hidden/>
    <w:uiPriority w:val="99"/>
    <w:semiHidden/>
    <w:rPr>
      <w:sz w:val="24"/>
      <w:szCs w:val="24"/>
    </w:rPr>
  </w:style>
  <w:style w:type="character" w:customStyle="1" w:styleId="70">
    <w:name w:val="Заголовок 7 Знак"/>
    <w:link w:val="7"/>
    <w:uiPriority w:val="9"/>
    <w:semiHidden/>
    <w:rPr>
      <w:rFonts w:ascii="Calibri" w:hAnsi="Calibri"/>
      <w:sz w:val="24"/>
      <w:szCs w:val="24"/>
      <w:lang w:eastAsia="en-US"/>
    </w:rPr>
  </w:style>
  <w:style w:type="character" w:customStyle="1" w:styleId="15">
    <w:name w:val="Основной шрифт абзаца1"/>
  </w:style>
  <w:style w:type="character" w:styleId="aff6">
    <w:name w:val="footnote reference"/>
    <w:link w:val="16"/>
    <w:uiPriority w:val="99"/>
    <w:rPr>
      <w:vertAlign w:val="superscript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101">
    <w:name w:val="xl10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2">
    <w:name w:val="xl10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i/>
      <w:iCs/>
      <w:color w:val="000000"/>
    </w:rPr>
  </w:style>
  <w:style w:type="paragraph" w:customStyle="1" w:styleId="xl103">
    <w:name w:val="xl10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4">
    <w:name w:val="xl10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05">
    <w:name w:val="xl10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color w:val="000000"/>
    </w:rPr>
  </w:style>
  <w:style w:type="paragraph" w:customStyle="1" w:styleId="xl108">
    <w:name w:val="xl10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color w:val="000000"/>
    </w:rPr>
  </w:style>
  <w:style w:type="paragraph" w:customStyle="1" w:styleId="xl109">
    <w:name w:val="xl10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10">
    <w:name w:val="xl110"/>
    <w:basedOn w:val="a"/>
    <w:pPr>
      <w:spacing w:before="100" w:beforeAutospacing="1" w:after="100" w:afterAutospacing="1"/>
      <w:jc w:val="center"/>
    </w:pPr>
  </w:style>
  <w:style w:type="paragraph" w:customStyle="1" w:styleId="xl111">
    <w:name w:val="xl111"/>
    <w:basedOn w:val="a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12">
    <w:name w:val="xl112"/>
    <w:basedOn w:val="a"/>
    <w:pPr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113">
    <w:name w:val="xl113"/>
    <w:basedOn w:val="a"/>
    <w:pPr>
      <w:spacing w:before="100" w:beforeAutospacing="1" w:after="100" w:afterAutospacing="1"/>
      <w:jc w:val="center"/>
    </w:pPr>
  </w:style>
  <w:style w:type="paragraph" w:customStyle="1" w:styleId="xl114">
    <w:name w:val="xl114"/>
    <w:basedOn w:val="a"/>
    <w:pPr>
      <w:spacing w:before="100" w:beforeAutospacing="1" w:after="100" w:afterAutospacing="1"/>
      <w:jc w:val="center"/>
    </w:pPr>
  </w:style>
  <w:style w:type="table" w:customStyle="1" w:styleId="35">
    <w:name w:val="Сетка таблицы3"/>
    <w:basedOn w:val="a1"/>
    <w:next w:val="af2"/>
    <w:uiPriority w:val="59"/>
    <w:rPr>
      <w:rFonts w:ascii="Calibri" w:hAnsi="Calibri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15">
    <w:name w:val="xl115"/>
    <w:basedOn w:val="a"/>
    <w:pPr>
      <w:spacing w:before="100" w:beforeAutospacing="1" w:after="100" w:afterAutospacing="1"/>
      <w:jc w:val="center"/>
    </w:pPr>
  </w:style>
  <w:style w:type="paragraph" w:customStyle="1" w:styleId="xl116">
    <w:name w:val="xl116"/>
    <w:basedOn w:val="a"/>
    <w:pPr>
      <w:spacing w:before="100" w:beforeAutospacing="1" w:after="100" w:afterAutospacing="1"/>
      <w:jc w:val="center"/>
    </w:pPr>
  </w:style>
  <w:style w:type="character" w:customStyle="1" w:styleId="ae">
    <w:name w:val="Без интервала Знак"/>
    <w:link w:val="ad"/>
    <w:uiPriority w:val="1"/>
    <w:rPr>
      <w:sz w:val="24"/>
      <w:szCs w:val="24"/>
      <w:lang w:bidi="ar-SA"/>
    </w:rPr>
  </w:style>
  <w:style w:type="paragraph" w:customStyle="1" w:styleId="ConsPlusCell">
    <w:name w:val="ConsPlusCell"/>
    <w:uiPriority w:val="99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20">
    <w:name w:val="Заголовок 2 Знак"/>
    <w:link w:val="2"/>
    <w:uiPriority w:val="99"/>
    <w:rsid w:val="00FD21D3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s3">
    <w:name w:val="s3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4">
    <w:name w:val="s4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7">
    <w:name w:val="s7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9">
    <w:name w:val="s9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10">
    <w:name w:val="s10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12">
    <w:name w:val="s12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15">
    <w:name w:val="s15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16">
    <w:name w:val="s16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18">
    <w:name w:val="s18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19">
    <w:name w:val="s19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20">
    <w:name w:val="s20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24">
    <w:name w:val="s24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25">
    <w:name w:val="s25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26">
    <w:name w:val="s26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29">
    <w:name w:val="s29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30">
    <w:name w:val="s30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31">
    <w:name w:val="s31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32">
    <w:name w:val="s32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33">
    <w:name w:val="s33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34">
    <w:name w:val="s34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36">
    <w:name w:val="s36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37">
    <w:name w:val="s37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39">
    <w:name w:val="s39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40">
    <w:name w:val="s40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41">
    <w:name w:val="s41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42">
    <w:name w:val="s42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44">
    <w:name w:val="s44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45">
    <w:name w:val="s45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48">
    <w:name w:val="s48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49">
    <w:name w:val="s49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50">
    <w:name w:val="s50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52">
    <w:name w:val="s52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55">
    <w:name w:val="s55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56">
    <w:name w:val="s56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59">
    <w:name w:val="s59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61">
    <w:name w:val="s61"/>
    <w:basedOn w:val="a"/>
    <w:rsid w:val="00620F02"/>
    <w:pPr>
      <w:spacing w:before="100" w:beforeAutospacing="1" w:after="100" w:afterAutospacing="1"/>
    </w:pPr>
    <w:rPr>
      <w:rFonts w:eastAsia="Calibri"/>
    </w:rPr>
  </w:style>
  <w:style w:type="paragraph" w:customStyle="1" w:styleId="s62">
    <w:name w:val="s62"/>
    <w:basedOn w:val="a"/>
    <w:rsid w:val="00620F02"/>
    <w:pPr>
      <w:spacing w:before="100" w:beforeAutospacing="1" w:after="100" w:afterAutospacing="1"/>
    </w:pPr>
    <w:rPr>
      <w:rFonts w:eastAsia="Calibri"/>
    </w:rPr>
  </w:style>
  <w:style w:type="character" w:customStyle="1" w:styleId="s2">
    <w:name w:val="s2"/>
    <w:rsid w:val="00620F02"/>
  </w:style>
  <w:style w:type="character" w:customStyle="1" w:styleId="bumpedfont15">
    <w:name w:val="bumpedfont15"/>
    <w:rsid w:val="00620F02"/>
  </w:style>
  <w:style w:type="character" w:customStyle="1" w:styleId="s5">
    <w:name w:val="s5"/>
    <w:rsid w:val="00620F02"/>
  </w:style>
  <w:style w:type="character" w:customStyle="1" w:styleId="s6">
    <w:name w:val="s6"/>
    <w:rsid w:val="00620F02"/>
  </w:style>
  <w:style w:type="character" w:customStyle="1" w:styleId="s8">
    <w:name w:val="s8"/>
    <w:rsid w:val="00620F02"/>
  </w:style>
  <w:style w:type="character" w:customStyle="1" w:styleId="s11">
    <w:name w:val="s11"/>
    <w:rsid w:val="00620F02"/>
  </w:style>
  <w:style w:type="character" w:customStyle="1" w:styleId="s13">
    <w:name w:val="s13"/>
    <w:rsid w:val="00620F02"/>
  </w:style>
  <w:style w:type="character" w:customStyle="1" w:styleId="s14">
    <w:name w:val="s14"/>
    <w:rsid w:val="00620F02"/>
  </w:style>
  <w:style w:type="character" w:customStyle="1" w:styleId="s17">
    <w:name w:val="s17"/>
    <w:rsid w:val="00620F02"/>
  </w:style>
  <w:style w:type="character" w:customStyle="1" w:styleId="s21">
    <w:name w:val="s21"/>
    <w:rsid w:val="00620F02"/>
  </w:style>
  <w:style w:type="character" w:customStyle="1" w:styleId="s22">
    <w:name w:val="s22"/>
    <w:rsid w:val="00620F02"/>
  </w:style>
  <w:style w:type="character" w:customStyle="1" w:styleId="s23">
    <w:name w:val="s23"/>
    <w:rsid w:val="00620F02"/>
  </w:style>
  <w:style w:type="character" w:customStyle="1" w:styleId="s27">
    <w:name w:val="s27"/>
    <w:rsid w:val="00620F02"/>
  </w:style>
  <w:style w:type="character" w:customStyle="1" w:styleId="s28">
    <w:name w:val="s28"/>
    <w:rsid w:val="00620F02"/>
  </w:style>
  <w:style w:type="character" w:customStyle="1" w:styleId="s35">
    <w:name w:val="s35"/>
    <w:rsid w:val="00620F02"/>
  </w:style>
  <w:style w:type="character" w:customStyle="1" w:styleId="s38">
    <w:name w:val="s38"/>
    <w:rsid w:val="00620F02"/>
  </w:style>
  <w:style w:type="character" w:customStyle="1" w:styleId="s43">
    <w:name w:val="s43"/>
    <w:rsid w:val="00620F02"/>
  </w:style>
  <w:style w:type="character" w:customStyle="1" w:styleId="s46">
    <w:name w:val="s46"/>
    <w:rsid w:val="00620F02"/>
  </w:style>
  <w:style w:type="character" w:customStyle="1" w:styleId="s47">
    <w:name w:val="s47"/>
    <w:rsid w:val="00620F02"/>
  </w:style>
  <w:style w:type="character" w:customStyle="1" w:styleId="s53">
    <w:name w:val="s53"/>
    <w:rsid w:val="00620F02"/>
  </w:style>
  <w:style w:type="character" w:customStyle="1" w:styleId="s54">
    <w:name w:val="s54"/>
    <w:rsid w:val="00620F02"/>
  </w:style>
  <w:style w:type="character" w:customStyle="1" w:styleId="s58">
    <w:name w:val="s58"/>
    <w:rsid w:val="00620F02"/>
  </w:style>
  <w:style w:type="character" w:customStyle="1" w:styleId="s67">
    <w:name w:val="s67"/>
    <w:rsid w:val="00620F02"/>
  </w:style>
  <w:style w:type="character" w:customStyle="1" w:styleId="s68">
    <w:name w:val="s68"/>
    <w:rsid w:val="00620F02"/>
  </w:style>
  <w:style w:type="character" w:customStyle="1" w:styleId="emailstyle80">
    <w:name w:val="emailstyle80"/>
    <w:semiHidden/>
    <w:rsid w:val="00620F02"/>
    <w:rPr>
      <w:rFonts w:ascii="Calibri" w:hAnsi="Calibri" w:cs="Calibri" w:hint="default"/>
      <w:color w:val="1F497D"/>
    </w:rPr>
  </w:style>
  <w:style w:type="character" w:customStyle="1" w:styleId="emailstyle81">
    <w:name w:val="emailstyle81"/>
    <w:semiHidden/>
    <w:rsid w:val="00620F02"/>
    <w:rPr>
      <w:rFonts w:ascii="Calibri" w:hAnsi="Calibri" w:cs="Calibri" w:hint="default"/>
      <w:color w:val="1F497D"/>
    </w:rPr>
  </w:style>
  <w:style w:type="character" w:styleId="aff7">
    <w:name w:val="annotation reference"/>
    <w:uiPriority w:val="99"/>
    <w:unhideWhenUsed/>
    <w:rsid w:val="00620F02"/>
    <w:rPr>
      <w:sz w:val="16"/>
      <w:szCs w:val="16"/>
    </w:rPr>
  </w:style>
  <w:style w:type="paragraph" w:styleId="aff8">
    <w:name w:val="annotation text"/>
    <w:basedOn w:val="a"/>
    <w:link w:val="aff9"/>
    <w:uiPriority w:val="99"/>
    <w:unhideWhenUsed/>
    <w:rsid w:val="00620F02"/>
    <w:rPr>
      <w:rFonts w:eastAsia="Calibri"/>
      <w:sz w:val="20"/>
      <w:szCs w:val="20"/>
      <w:lang w:val="x-none" w:eastAsia="x-none"/>
    </w:rPr>
  </w:style>
  <w:style w:type="character" w:customStyle="1" w:styleId="aff9">
    <w:name w:val="Текст примечания Знак"/>
    <w:link w:val="aff8"/>
    <w:uiPriority w:val="99"/>
    <w:rsid w:val="00620F02"/>
    <w:rPr>
      <w:rFonts w:eastAsia="Calibri"/>
    </w:rPr>
  </w:style>
  <w:style w:type="paragraph" w:styleId="affa">
    <w:name w:val="annotation subject"/>
    <w:basedOn w:val="aff8"/>
    <w:next w:val="aff8"/>
    <w:link w:val="affb"/>
    <w:uiPriority w:val="99"/>
    <w:unhideWhenUsed/>
    <w:rsid w:val="00620F02"/>
    <w:rPr>
      <w:b/>
      <w:bCs/>
    </w:rPr>
  </w:style>
  <w:style w:type="character" w:customStyle="1" w:styleId="affb">
    <w:name w:val="Тема примечания Знак"/>
    <w:link w:val="affa"/>
    <w:uiPriority w:val="99"/>
    <w:rsid w:val="00620F02"/>
    <w:rPr>
      <w:rFonts w:eastAsia="Calibri"/>
      <w:b/>
      <w:bCs/>
    </w:rPr>
  </w:style>
  <w:style w:type="paragraph" w:customStyle="1" w:styleId="Default">
    <w:name w:val="Default"/>
    <w:rsid w:val="00620F0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fc">
    <w:name w:val="Абзац списка Знак"/>
    <w:link w:val="afb"/>
    <w:locked/>
    <w:rsid w:val="00620F02"/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20F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620F02"/>
    <w:rPr>
      <w:rFonts w:ascii="Courier New" w:hAnsi="Courier New" w:cs="Courier New"/>
    </w:rPr>
  </w:style>
  <w:style w:type="character" w:customStyle="1" w:styleId="ConsPlusNormal1">
    <w:name w:val="ConsPlusNormal1"/>
    <w:link w:val="ConsPlusNormal"/>
    <w:locked/>
    <w:rsid w:val="00620F02"/>
    <w:rPr>
      <w:sz w:val="24"/>
      <w:lang w:bidi="ar-SA"/>
    </w:rPr>
  </w:style>
  <w:style w:type="paragraph" w:customStyle="1" w:styleId="16">
    <w:name w:val="Знак сноски1"/>
    <w:basedOn w:val="a"/>
    <w:link w:val="aff6"/>
    <w:uiPriority w:val="99"/>
    <w:rsid w:val="00460F11"/>
    <w:pPr>
      <w:spacing w:after="200" w:line="276" w:lineRule="auto"/>
    </w:pPr>
    <w:rPr>
      <w:sz w:val="20"/>
      <w:szCs w:val="20"/>
      <w:vertAlign w:val="superscript"/>
      <w:lang w:val="x-none" w:eastAsia="x-none"/>
    </w:rPr>
  </w:style>
  <w:style w:type="paragraph" w:customStyle="1" w:styleId="Footnote">
    <w:name w:val="Footnote"/>
    <w:basedOn w:val="a"/>
    <w:link w:val="Footnote1"/>
    <w:rsid w:val="00A177A4"/>
    <w:pPr>
      <w:widowControl w:val="0"/>
    </w:pPr>
    <w:rPr>
      <w:rFonts w:ascii="Arial" w:hAnsi="Arial"/>
      <w:sz w:val="20"/>
      <w:szCs w:val="20"/>
      <w:lang w:val="x-none" w:eastAsia="x-none"/>
    </w:rPr>
  </w:style>
  <w:style w:type="character" w:customStyle="1" w:styleId="Footnote1">
    <w:name w:val="Footnote1"/>
    <w:link w:val="Footnote"/>
    <w:locked/>
    <w:rsid w:val="00A177A4"/>
    <w:rPr>
      <w:rFonts w:ascii="Arial" w:hAnsi="Arial"/>
    </w:rPr>
  </w:style>
  <w:style w:type="paragraph" w:customStyle="1" w:styleId="27">
    <w:name w:val="Без интервала2"/>
    <w:rsid w:val="00DD3C9E"/>
    <w:rPr>
      <w:sz w:val="24"/>
      <w:szCs w:val="24"/>
    </w:rPr>
  </w:style>
  <w:style w:type="character" w:customStyle="1" w:styleId="17">
    <w:name w:val="Основной текст Знак1"/>
    <w:uiPriority w:val="99"/>
    <w:rsid w:val="00DD3C9E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affc">
    <w:name w:val="Название проектного документа"/>
    <w:basedOn w:val="a"/>
    <w:rsid w:val="001055C6"/>
    <w:pPr>
      <w:widowControl w:val="0"/>
      <w:ind w:left="1701"/>
      <w:jc w:val="center"/>
    </w:pPr>
    <w:rPr>
      <w:rFonts w:ascii="Arial" w:hAnsi="Arial" w:cs="Arial"/>
      <w:b/>
      <w:bCs/>
      <w:color w:val="000080"/>
      <w:sz w:val="32"/>
      <w:szCs w:val="20"/>
    </w:rPr>
  </w:style>
  <w:style w:type="character" w:customStyle="1" w:styleId="b-serp-urlitem1">
    <w:name w:val="b-serp-url__item1"/>
    <w:rsid w:val="001055C6"/>
  </w:style>
  <w:style w:type="character" w:customStyle="1" w:styleId="blk">
    <w:name w:val="blk"/>
    <w:rsid w:val="001055C6"/>
  </w:style>
  <w:style w:type="paragraph" w:customStyle="1" w:styleId="18">
    <w:name w:val="Указатель1"/>
    <w:basedOn w:val="a"/>
    <w:rsid w:val="001055C6"/>
    <w:pPr>
      <w:widowControl w:val="0"/>
      <w:suppressLineNumbers/>
      <w:suppressAutoHyphens/>
    </w:pPr>
    <w:rPr>
      <w:rFonts w:eastAsia="Lucida Sans Unicode" w:cs="Tahoma"/>
      <w:lang w:eastAsia="en-US"/>
    </w:rPr>
  </w:style>
  <w:style w:type="paragraph" w:customStyle="1" w:styleId="affd">
    <w:name w:val="Знак Знак Знак Знак"/>
    <w:basedOn w:val="a"/>
    <w:uiPriority w:val="99"/>
    <w:rsid w:val="001055C6"/>
    <w:rPr>
      <w:rFonts w:ascii="Verdana" w:hAnsi="Verdana" w:cs="Verdana"/>
      <w:sz w:val="20"/>
      <w:szCs w:val="20"/>
      <w:lang w:val="en-US" w:eastAsia="en-US"/>
    </w:rPr>
  </w:style>
  <w:style w:type="paragraph" w:customStyle="1" w:styleId="affe">
    <w:name w:val="Нормальный (таблица)"/>
    <w:basedOn w:val="a"/>
    <w:next w:val="a"/>
    <w:uiPriority w:val="99"/>
    <w:rsid w:val="001055C6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fff">
    <w:name w:val="Прижатый влево"/>
    <w:basedOn w:val="a"/>
    <w:next w:val="a"/>
    <w:uiPriority w:val="99"/>
    <w:rsid w:val="001055C6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customStyle="1" w:styleId="afff0">
    <w:name w:val="Таблицы (моноширинный)"/>
    <w:basedOn w:val="a"/>
    <w:next w:val="a"/>
    <w:uiPriority w:val="99"/>
    <w:rsid w:val="001055C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f1">
    <w:name w:val="Цветовое выделение для Текст"/>
    <w:uiPriority w:val="99"/>
    <w:rsid w:val="001055C6"/>
    <w:rPr>
      <w:rFonts w:ascii="Times New Roman CYR" w:hAnsi="Times New Roman CYR" w:cs="Times New Roman CYR"/>
    </w:rPr>
  </w:style>
  <w:style w:type="numbering" w:customStyle="1" w:styleId="36">
    <w:name w:val="Нет списка3"/>
    <w:next w:val="a2"/>
    <w:uiPriority w:val="99"/>
    <w:semiHidden/>
    <w:unhideWhenUsed/>
    <w:rsid w:val="00AA58C3"/>
  </w:style>
  <w:style w:type="paragraph" w:styleId="afff2">
    <w:name w:val="Block Text"/>
    <w:basedOn w:val="a"/>
    <w:rsid w:val="00235951"/>
    <w:pPr>
      <w:tabs>
        <w:tab w:val="left" w:pos="9356"/>
      </w:tabs>
      <w:ind w:left="-567" w:right="283"/>
    </w:pPr>
    <w:rPr>
      <w:sz w:val="28"/>
      <w:szCs w:val="20"/>
    </w:rPr>
  </w:style>
  <w:style w:type="character" w:customStyle="1" w:styleId="5">
    <w:name w:val="Основной текст (5) + Не курсив"/>
    <w:rsid w:val="00235951"/>
    <w:rPr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s1">
    <w:name w:val="s_1"/>
    <w:basedOn w:val="a"/>
    <w:rsid w:val="001A276F"/>
    <w:pPr>
      <w:spacing w:before="100" w:beforeAutospacing="1" w:after="100" w:afterAutospacing="1"/>
    </w:pPr>
  </w:style>
  <w:style w:type="character" w:customStyle="1" w:styleId="FontStyle32">
    <w:name w:val="Font Style32"/>
    <w:uiPriority w:val="99"/>
    <w:rsid w:val="0049654A"/>
    <w:rPr>
      <w:rFonts w:ascii="Times New Roman" w:hAnsi="Times New Roman" w:cs="Times New Roman" w:hint="default"/>
      <w:sz w:val="24"/>
      <w:szCs w:val="24"/>
    </w:rPr>
  </w:style>
  <w:style w:type="table" w:customStyle="1" w:styleId="41">
    <w:name w:val="Сетка таблицы4"/>
    <w:basedOn w:val="a1"/>
    <w:next w:val="af2"/>
    <w:uiPriority w:val="39"/>
    <w:rsid w:val="0091156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2"/>
    <w:uiPriority w:val="39"/>
    <w:rsid w:val="00F723E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F9438-A7E1-469B-BE31-55107AEFF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3448</Words>
  <Characters>19656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 О Л Ь Ш Е В Р У Д С К И Й    В Е С Т Н И К                                                               23 МАРТА 2017 ГОДА</vt:lpstr>
    </vt:vector>
  </TitlesOfParts>
  <Company>Home</Company>
  <LinksUpToDate>false</LinksUpToDate>
  <CharactersWithSpaces>23058</CharactersWithSpaces>
  <SharedDoc>false</SharedDoc>
  <HLinks>
    <vt:vector size="108" baseType="variant">
      <vt:variant>
        <vt:i4>3866681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consultantplus://offline/ref=3FD708AB8BB254B0FD2CEE8D1109961ED22F3CDF68A1F6034B4D5C8EBAC0313FBE72BE368C973B4BB604CF7A7A41D702C0DD3A06DB8D7B6Eo1p2M</vt:lpwstr>
      </vt:variant>
      <vt:variant>
        <vt:lpwstr/>
      </vt:variant>
      <vt:variant>
        <vt:i4>7536694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consultantplus://offline/ref=9E89AAB0FD1A9BBB11134009C3227FCE53C937EAAAAF9618AB29B9236EFDAC595A33BB26n8E7J</vt:lpwstr>
      </vt:variant>
      <vt:variant>
        <vt:lpwstr/>
      </vt:variant>
      <vt:variant>
        <vt:i4>4915200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consultantplus://offline/ref=9E89AAB0FD1A9BBB11134009C3227FCE53C937EAAAAF9618AB29B9236EFDAC595A33BB2E8En8E7J</vt:lpwstr>
      </vt:variant>
      <vt:variant>
        <vt:lpwstr/>
      </vt:variant>
      <vt:variant>
        <vt:i4>4456448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consultantplus://offline/ref=BFB6C7B27CD6E6CB03AD61523094C591BBB969B308F110A55623297C597F850E9DD94BA407A32ABE4C937140FF1E12A65A4F2DD75FcFkEF</vt:lpwstr>
      </vt:variant>
      <vt:variant>
        <vt:lpwstr/>
      </vt:variant>
      <vt:variant>
        <vt:i4>4194398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consultantplus://offline/ref=0E40C53A87B138F9F7FF762B627A3036319F376D281402893CBA5180EF0D43EB10EA39C5E1E2445FC9CF1F100D67053DFE1AE3690432f5F</vt:lpwstr>
      </vt:variant>
      <vt:variant>
        <vt:lpwstr/>
      </vt:variant>
      <vt:variant>
        <vt:i4>8126571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consultantplus://offline/ref=0E40C53A87B138F9F7FF762B627A3036319F376D281402893CBA5180EF0D43EB10EA39C6E8E24F0E9E801E4C4935163DFF1AE16F1826846B38fEF</vt:lpwstr>
      </vt:variant>
      <vt:variant>
        <vt:lpwstr/>
      </vt:variant>
      <vt:variant>
        <vt:i4>7471202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consultantplus://offline/ref=0E40C53A87B138F9F7FF762B627A3036319F376D281402893CBA5180EF0D43EB10EA39C3EBE91B5ADCDE471D0A7E1B3BE606E16B30f7F</vt:lpwstr>
      </vt:variant>
      <vt:variant>
        <vt:lpwstr/>
      </vt:variant>
      <vt:variant>
        <vt:i4>7929959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consultantplus://offline/ref=89F0D8A771C394E5904CE5988C88EE6CBA7DCB632C2D82B87F329CF065FEAF435D9AB18730BE9DC39600592841BF0D0D0EE1464D336C15C8N4gEF</vt:lpwstr>
      </vt:variant>
      <vt:variant>
        <vt:lpwstr/>
      </vt:variant>
      <vt:variant>
        <vt:i4>6946876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consultantplus://offline/ref=92AA03E22527F39D4010070DD0CDFF77720228F947DE72B217BC0EE53CE42F0B559D7E1B2EB4FE5C5834F92E6D1735BC56DAC8EBC690E366J4TFF</vt:lpwstr>
      </vt:variant>
      <vt:variant>
        <vt:lpwstr/>
      </vt:variant>
      <vt:variant>
        <vt:i4>851994</vt:i4>
      </vt:variant>
      <vt:variant>
        <vt:i4>24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5177344</vt:i4>
      </vt:variant>
      <vt:variant>
        <vt:i4>21</vt:i4>
      </vt:variant>
      <vt:variant>
        <vt:i4>0</vt:i4>
      </vt:variant>
      <vt:variant>
        <vt:i4>5</vt:i4>
      </vt:variant>
      <vt:variant>
        <vt:lpwstr>http://mfc47.ru/</vt:lpwstr>
      </vt:variant>
      <vt:variant>
        <vt:lpwstr/>
      </vt:variant>
      <vt:variant>
        <vt:i4>1114196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consultantplus://offline/ref=E1AA8FDB551A0029F780980956CBA69BFCE9060EB00EA8D027A01DB04F316016297CEEB2F760D5A86CC46431J9K</vt:lpwstr>
      </vt:variant>
      <vt:variant>
        <vt:lpwstr/>
      </vt:variant>
      <vt:variant>
        <vt:i4>2162691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http://pandia.ru/text/category/pozharnaya_bezopasnostmz/</vt:lpwstr>
      </vt:variant>
      <vt:variant>
        <vt:lpwstr/>
      </vt:variant>
      <vt:variant>
        <vt:i4>7536646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http://pandia.ru/text/category/zhilishnoe_hozyajstvo/</vt:lpwstr>
      </vt:variant>
      <vt:variant>
        <vt:lpwstr/>
      </vt:variant>
      <vt:variant>
        <vt:i4>1245289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http://pandia.ru/text/category/stroitelmzstvo_zhilmzya/</vt:lpwstr>
      </vt:variant>
      <vt:variant>
        <vt:lpwstr/>
      </vt:variant>
      <vt:variant>
        <vt:i4>8126478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http://pandia.ru/text/category/pravovie_akti/</vt:lpwstr>
      </vt:variant>
      <vt:variant>
        <vt:lpwstr/>
      </vt:variant>
      <vt:variant>
        <vt:i4>983123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http://pandia.ru/text/category/konstitutciya_rossijskoj_federatcii/</vt:lpwstr>
      </vt:variant>
      <vt:variant>
        <vt:lpwstr/>
      </vt:variant>
      <vt:variant>
        <vt:i4>4849767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http://pandia.ru/text/category/organizatcii_kontrolya/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 О Л Ь Ш Е В Р У Д С К И Й    В Е С Т Н И К                                                               23 МАРТА 2017 ГОДА</dc:title>
  <dc:subject/>
  <dc:creator>123</dc:creator>
  <cp:keywords/>
  <dc:description/>
  <cp:lastModifiedBy>RePack by Diakov</cp:lastModifiedBy>
  <cp:revision>28</cp:revision>
  <cp:lastPrinted>2021-07-05T08:52:00Z</cp:lastPrinted>
  <dcterms:created xsi:type="dcterms:W3CDTF">2023-03-16T08:57:00Z</dcterms:created>
  <dcterms:modified xsi:type="dcterms:W3CDTF">2023-04-05T13:06:00Z</dcterms:modified>
</cp:coreProperties>
</file>